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4A76285" w14:textId="77777777" w:rsidR="00D252C5" w:rsidRPr="00D252C5" w:rsidRDefault="00D252C5" w:rsidP="00D252C5">
      <w:pPr>
        <w:pStyle w:val="Titel"/>
      </w:pPr>
      <w:r w:rsidRPr="00D252C5">
        <w:t>3 Unterrichtsmaterialien zu den Lehrplaneinheiten</w:t>
      </w:r>
    </w:p>
    <w:p w14:paraId="10D931B6" w14:textId="77777777" w:rsidR="00BD4960" w:rsidRDefault="00D252C5" w:rsidP="00D252C5">
      <w:pPr>
        <w:pStyle w:val="berschrift1"/>
        <w:numPr>
          <w:ilvl w:val="0"/>
          <w:numId w:val="0"/>
        </w:numPr>
        <w:ind w:left="397"/>
      </w:pPr>
      <w:r>
        <w:t>3.2</w:t>
      </w:r>
      <w:r>
        <w:tab/>
        <w:t xml:space="preserve"> </w:t>
      </w:r>
      <w:r w:rsidR="00BD4960">
        <w:t xml:space="preserve">Unterrichtsmaterialien mit Lösungen zu </w:t>
      </w:r>
      <w:r w:rsidRPr="00D252C5">
        <w:t>Lehrplaneinh</w:t>
      </w:r>
      <w:r>
        <w:t>eit 10:</w:t>
      </w:r>
    </w:p>
    <w:p w14:paraId="547B8645" w14:textId="6BB6BAAB" w:rsidR="00D252C5" w:rsidRPr="00D252C5" w:rsidRDefault="004A2919" w:rsidP="00D252C5">
      <w:pPr>
        <w:pStyle w:val="berschrift1"/>
        <w:numPr>
          <w:ilvl w:val="0"/>
          <w:numId w:val="0"/>
        </w:numPr>
        <w:ind w:left="397"/>
      </w:pPr>
      <w:r>
        <w:t>Fet</w:t>
      </w:r>
      <w:r w:rsidR="00D252C5">
        <w:t>thaltige Lebensmittel</w:t>
      </w:r>
    </w:p>
    <w:p w14:paraId="21DAEBF2" w14:textId="3E24DA2E" w:rsidR="00D252C5" w:rsidRDefault="004A2919" w:rsidP="00D252C5">
      <w:pPr>
        <w:pStyle w:val="Textkrper2"/>
      </w:pPr>
      <w:r>
        <w:t xml:space="preserve">M1 </w:t>
      </w:r>
      <w:r w:rsidR="00D252C5">
        <w:t>: Arbeitsauftrag zu fettreichen Nahrungsmitteln</w:t>
      </w:r>
    </w:p>
    <w:p w14:paraId="669A6573" w14:textId="2F3B55F4" w:rsidR="00D252C5" w:rsidRDefault="00D252C5" w:rsidP="00D252C5">
      <w:pPr>
        <w:pStyle w:val="Textkrper2"/>
      </w:pPr>
      <w:r>
        <w:t>M2: Beispiele für Metaplankärtchen</w:t>
      </w:r>
    </w:p>
    <w:p w14:paraId="4C32D201" w14:textId="3789F660" w:rsidR="00D252C5" w:rsidRPr="00D252C5" w:rsidRDefault="00D252C5" w:rsidP="00D252C5">
      <w:pPr>
        <w:pStyle w:val="Textkrper2"/>
      </w:pPr>
      <w:r>
        <w:t>M3:</w:t>
      </w:r>
      <w:r w:rsidRPr="00D252C5">
        <w:t xml:space="preserve"> </w:t>
      </w:r>
      <w:r w:rsidR="0079423C">
        <w:t>Arbeitsblatt zu</w:t>
      </w:r>
      <w:r w:rsidRPr="00D252C5">
        <w:t xml:space="preserve"> Fettsäuren</w:t>
      </w:r>
    </w:p>
    <w:p w14:paraId="54AF5969" w14:textId="7BEFEBE9" w:rsidR="00D252C5" w:rsidRPr="00D252C5" w:rsidRDefault="00D252C5" w:rsidP="000B2B7E">
      <w:pPr>
        <w:pStyle w:val="Textkrper2"/>
      </w:pPr>
      <w:r w:rsidRPr="00D252C5">
        <w:t>M4: Strukturformelk</w:t>
      </w:r>
      <w:r w:rsidR="0079423C">
        <w:t>ärtchen</w:t>
      </w:r>
    </w:p>
    <w:p w14:paraId="6606044F" w14:textId="0D03E130" w:rsidR="00D252C5" w:rsidRPr="00D252C5" w:rsidRDefault="00D252C5" w:rsidP="000B2B7E">
      <w:pPr>
        <w:pStyle w:val="Textkrper2"/>
      </w:pPr>
      <w:r w:rsidRPr="00D252C5">
        <w:t>M5: Beschaffenheit von Fetten und deren Schmelzbereich</w:t>
      </w:r>
      <w:r w:rsidR="000B2B7E">
        <w:t xml:space="preserve"> </w:t>
      </w:r>
      <w:r w:rsidR="000B2B7E" w:rsidRPr="000B2B7E">
        <w:t>(Arbeitsauftrag zu M3/M4)</w:t>
      </w:r>
    </w:p>
    <w:p w14:paraId="0FE02B83" w14:textId="70C05E68" w:rsidR="00D252C5" w:rsidRPr="00D252C5" w:rsidRDefault="00D252C5" w:rsidP="000B2B7E">
      <w:pPr>
        <w:pStyle w:val="Textkrper2"/>
      </w:pPr>
      <w:r w:rsidRPr="00D252C5">
        <w:t>M6: Infotexte und Arbeitsblatt zu Cholesterin</w:t>
      </w:r>
    </w:p>
    <w:p w14:paraId="25F1E7C7" w14:textId="20B204FE" w:rsidR="00D252C5" w:rsidRPr="00D252C5" w:rsidRDefault="00776BFC" w:rsidP="00D252C5">
      <w:pPr>
        <w:pStyle w:val="Textkrper2"/>
      </w:pPr>
      <w:r>
        <w:t>M7: Erstellung eines Steckbrief</w:t>
      </w:r>
      <w:r w:rsidR="00D252C5" w:rsidRPr="00D252C5">
        <w:t>s zu einem fettlöslichen Vitamin</w:t>
      </w:r>
    </w:p>
    <w:p w14:paraId="4C55970E" w14:textId="7A19D3F5" w:rsidR="00D252C5" w:rsidRDefault="00D252C5" w:rsidP="00D252C5">
      <w:pPr>
        <w:pStyle w:val="Textkrper2"/>
      </w:pPr>
      <w:r>
        <w:t>M8: Bewertung von pflanzlichen und tierischen Fetten</w:t>
      </w:r>
    </w:p>
    <w:p w14:paraId="0A90E528" w14:textId="60138F2D" w:rsidR="00D252C5" w:rsidRDefault="00D252C5" w:rsidP="00D252C5">
      <w:pPr>
        <w:pStyle w:val="Textkrper2"/>
      </w:pPr>
      <w:r>
        <w:t>M9: D-A-CH Referenzwerte und deren Bedeutung</w:t>
      </w:r>
    </w:p>
    <w:p w14:paraId="73B3E6AD" w14:textId="211CD300" w:rsidR="00D252C5" w:rsidRPr="00D252C5" w:rsidRDefault="00D252C5" w:rsidP="00D252C5">
      <w:pPr>
        <w:pStyle w:val="Textkrper2"/>
      </w:pPr>
      <w:r>
        <w:t>M10: Lückentext zur Zusammenfassung</w:t>
      </w:r>
    </w:p>
    <w:p w14:paraId="57A56F0F" w14:textId="77777777" w:rsidR="00D252C5" w:rsidRDefault="00D252C5" w:rsidP="00B4771F">
      <w:pPr>
        <w:pStyle w:val="Titel"/>
      </w:pPr>
    </w:p>
    <w:p w14:paraId="00A2882A" w14:textId="77777777" w:rsidR="00D252C5" w:rsidRDefault="00D252C5" w:rsidP="00D252C5">
      <w:pPr>
        <w:pStyle w:val="berschrift1"/>
        <w:rPr>
          <w:spacing w:val="5"/>
          <w:kern w:val="28"/>
          <w:szCs w:val="52"/>
        </w:rPr>
      </w:pPr>
      <w:r>
        <w:br w:type="page"/>
      </w:r>
    </w:p>
    <w:p w14:paraId="764E7471" w14:textId="77777777" w:rsidR="00B4771F" w:rsidRDefault="00B4771F" w:rsidP="00B4771F">
      <w:pPr>
        <w:pStyle w:val="Titel"/>
      </w:pPr>
      <w:r w:rsidRPr="00B4771F">
        <w:lastRenderedPageBreak/>
        <w:t>M1: Arbeitsauftrag zu fettreichen Nahrungsmitteln</w:t>
      </w:r>
    </w:p>
    <w:p w14:paraId="3AD6144E" w14:textId="77777777" w:rsidR="00622FB4" w:rsidRPr="00622FB4" w:rsidRDefault="00622FB4" w:rsidP="00622FB4">
      <w:pPr>
        <w:pStyle w:val="Aufgabe"/>
      </w:pPr>
      <w:r>
        <w:t>Arbeitsauftrag</w:t>
      </w:r>
    </w:p>
    <w:p w14:paraId="41D5C017" w14:textId="77777777" w:rsidR="00B4771F" w:rsidRPr="00B4771F" w:rsidRDefault="00B4771F" w:rsidP="00801247">
      <w:pPr>
        <w:pStyle w:val="Textkrper2"/>
      </w:pPr>
      <w:r>
        <w:t xml:space="preserve">1. </w:t>
      </w:r>
      <w:r w:rsidRPr="00B4771F">
        <w:t>Auf dem Lehrertisch liegen verschiedene Lebensmittel bzw. Lebensmittelverpacku</w:t>
      </w:r>
      <w:r w:rsidRPr="00B4771F">
        <w:t>n</w:t>
      </w:r>
      <w:r w:rsidRPr="00B4771F">
        <w:t>gen. Jede Schülerin und jeder Schüler nimmt sich zwei Lebensmittel bzw. Lebensmitte</w:t>
      </w:r>
      <w:r w:rsidRPr="00B4771F">
        <w:t>l</w:t>
      </w:r>
      <w:r w:rsidRPr="00B4771F">
        <w:t>verpackungen.</w:t>
      </w:r>
    </w:p>
    <w:p w14:paraId="4036FE55" w14:textId="004667DD" w:rsidR="00B4771F" w:rsidRPr="00B4771F" w:rsidRDefault="00B4771F" w:rsidP="00801247">
      <w:pPr>
        <w:pStyle w:val="Textkrper2"/>
      </w:pPr>
      <w:r>
        <w:t xml:space="preserve">2. </w:t>
      </w:r>
      <w:r w:rsidRPr="00B4771F">
        <w:t xml:space="preserve">Schaue </w:t>
      </w:r>
      <w:r w:rsidR="000D3DB6">
        <w:t>D</w:t>
      </w:r>
      <w:r w:rsidRPr="00B4771F">
        <w:t>ir die Lebensmittelverpackung genau an und suche den Fettgehalt der L</w:t>
      </w:r>
      <w:r w:rsidRPr="00B4771F">
        <w:t>e</w:t>
      </w:r>
      <w:r w:rsidRPr="00B4771F">
        <w:t>bensmittel bzw. schlage den Fettgehalt in der Nährwerttabelle nach. Entscheide, ob es sich um ein fettreiches oder fettarmes Lebensmittel handelt.</w:t>
      </w:r>
    </w:p>
    <w:p w14:paraId="18C7E3C4" w14:textId="5288921E" w:rsidR="00B4771F" w:rsidRPr="00B4771F" w:rsidRDefault="00B4771F" w:rsidP="00801247">
      <w:pPr>
        <w:pStyle w:val="Textkrper2"/>
      </w:pPr>
      <w:r>
        <w:t xml:space="preserve">3. </w:t>
      </w:r>
      <w:r w:rsidRPr="00B4771F">
        <w:t xml:space="preserve">Präsentiere anschließend das Ergebnis der Klasse und notiere </w:t>
      </w:r>
      <w:r w:rsidR="000D3DB6">
        <w:t>D</w:t>
      </w:r>
      <w:r w:rsidRPr="00B4771F">
        <w:t>eine Lebensmittel in der richtigen Spalte an der Tafel.</w:t>
      </w:r>
    </w:p>
    <w:p w14:paraId="4779845C" w14:textId="67521C95" w:rsidR="00B4771F" w:rsidRPr="00B4771F" w:rsidRDefault="00B4771F" w:rsidP="00801247">
      <w:pPr>
        <w:pStyle w:val="Textkrper2"/>
      </w:pPr>
      <w:r>
        <w:t xml:space="preserve">4. </w:t>
      </w:r>
      <w:r w:rsidRPr="00B4771F">
        <w:t>Notiere</w:t>
      </w:r>
      <w:r w:rsidR="00D8745B">
        <w:t>,</w:t>
      </w:r>
      <w:r w:rsidRPr="00B4771F">
        <w:t xml:space="preserve"> zu welchen Lebensmittelgruppen fettreiche Lebensmittel hauptsächlich geh</w:t>
      </w:r>
      <w:r w:rsidRPr="00B4771F">
        <w:t>ö</w:t>
      </w:r>
      <w:r w:rsidRPr="00B4771F">
        <w:t>ren.</w:t>
      </w:r>
    </w:p>
    <w:p w14:paraId="1BD79311" w14:textId="77777777" w:rsidR="00B4771F" w:rsidRPr="00B4771F" w:rsidRDefault="00B4771F" w:rsidP="00801247">
      <w:pPr>
        <w:pStyle w:val="Textkrper2"/>
      </w:pPr>
      <w:r>
        <w:t xml:space="preserve">5. </w:t>
      </w:r>
      <w:r w:rsidRPr="00B4771F">
        <w:t xml:space="preserve">Fette lassen sich in Streichfette, </w:t>
      </w:r>
      <w:proofErr w:type="spellStart"/>
      <w:r w:rsidRPr="00B4771F">
        <w:t>Garfette</w:t>
      </w:r>
      <w:proofErr w:type="spellEnd"/>
      <w:r w:rsidRPr="00B4771F">
        <w:t xml:space="preserve"> und versteckte Fette einteilen.</w:t>
      </w:r>
    </w:p>
    <w:p w14:paraId="3831BE41" w14:textId="1042A15E" w:rsidR="00B4771F" w:rsidRPr="00B4771F" w:rsidRDefault="00B4771F" w:rsidP="00801247">
      <w:pPr>
        <w:pStyle w:val="Textkrper2"/>
      </w:pPr>
      <w:r w:rsidRPr="00B4771F">
        <w:t xml:space="preserve">Informiere </w:t>
      </w:r>
      <w:r w:rsidR="000D3DB6">
        <w:t>D</w:t>
      </w:r>
      <w:r w:rsidRPr="00B4771F">
        <w:t xml:space="preserve">ich in </w:t>
      </w:r>
      <w:r w:rsidR="000D3DB6">
        <w:t>D</w:t>
      </w:r>
      <w:r w:rsidRPr="00B4771F">
        <w:t xml:space="preserve">einem Schulbuch, was man unter den einzelnen Fettarten versteht. Unterstreiche die Fette mit der entsprechenden Farbe in </w:t>
      </w:r>
      <w:r w:rsidR="000D3DB6">
        <w:t>D</w:t>
      </w:r>
      <w:r w:rsidRPr="00B4771F">
        <w:t>einem Heftaufschrieb.</w:t>
      </w:r>
    </w:p>
    <w:p w14:paraId="675C9D9A" w14:textId="77777777" w:rsidR="00B4771F" w:rsidRPr="00B4771F" w:rsidRDefault="00B4771F" w:rsidP="00801247">
      <w:pPr>
        <w:pStyle w:val="Textkrper2"/>
      </w:pPr>
      <w:r w:rsidRPr="00B4771F">
        <w:t>Streichfette:</w:t>
      </w:r>
      <w:r>
        <w:t xml:space="preserve"> </w:t>
      </w:r>
      <w:r w:rsidRPr="00B4771F">
        <w:t>gelb</w:t>
      </w:r>
    </w:p>
    <w:p w14:paraId="6716FC8D" w14:textId="77777777" w:rsidR="00B4771F" w:rsidRPr="00B4771F" w:rsidRDefault="00B4771F" w:rsidP="00801247">
      <w:pPr>
        <w:pStyle w:val="Textkrper2"/>
      </w:pPr>
      <w:proofErr w:type="spellStart"/>
      <w:r>
        <w:t>Garfette</w:t>
      </w:r>
      <w:proofErr w:type="spellEnd"/>
      <w:r>
        <w:t xml:space="preserve">: </w:t>
      </w:r>
      <w:r w:rsidRPr="00B4771F">
        <w:t>weiß</w:t>
      </w:r>
    </w:p>
    <w:p w14:paraId="77E3A4BB" w14:textId="77777777" w:rsidR="00B4771F" w:rsidRPr="00B4771F" w:rsidRDefault="00B4771F" w:rsidP="00801247">
      <w:pPr>
        <w:pStyle w:val="Textkrper2"/>
      </w:pPr>
      <w:r w:rsidRPr="00B4771F">
        <w:t>Versteckte Fette:</w:t>
      </w:r>
      <w:r>
        <w:t xml:space="preserve"> </w:t>
      </w:r>
      <w:r w:rsidRPr="00B4771F">
        <w:t>rot</w:t>
      </w:r>
    </w:p>
    <w:p w14:paraId="73338F45" w14:textId="5F593096" w:rsidR="00B4771F" w:rsidRPr="00B4771F" w:rsidRDefault="00B4771F" w:rsidP="00801247">
      <w:pPr>
        <w:pStyle w:val="Textkrper2"/>
      </w:pPr>
      <w:r w:rsidRPr="00B4771F">
        <w:t xml:space="preserve">Betrachte </w:t>
      </w:r>
      <w:r w:rsidR="000D3DB6">
        <w:t>D</w:t>
      </w:r>
      <w:r w:rsidRPr="00B4771F">
        <w:t xml:space="preserve">einen Heftaufschrieb und diskutiere mit </w:t>
      </w:r>
      <w:r w:rsidR="000D3DB6">
        <w:t>D</w:t>
      </w:r>
      <w:r w:rsidR="001A2B17">
        <w:t xml:space="preserve">einer Banknachbarin oder </w:t>
      </w:r>
      <w:r w:rsidR="000D3DB6">
        <w:t>D</w:t>
      </w:r>
      <w:r w:rsidRPr="00B4771F">
        <w:t>einem Banknachbarn die Auffälligkeiten.</w:t>
      </w:r>
    </w:p>
    <w:p w14:paraId="1C0C354B" w14:textId="77777777" w:rsidR="00B4771F" w:rsidRPr="00B4771F" w:rsidRDefault="00B4771F" w:rsidP="00622FB4">
      <w:pPr>
        <w:pStyle w:val="Textkrper"/>
      </w:pPr>
    </w:p>
    <w:p w14:paraId="1B652F07" w14:textId="77777777" w:rsidR="00B4771F" w:rsidRDefault="00B4771F" w:rsidP="00AB5F41">
      <w:pPr>
        <w:pStyle w:val="Titel"/>
        <w:rPr>
          <w:rFonts w:eastAsia="Times New Roman"/>
          <w:lang w:eastAsia="de-DE"/>
        </w:rPr>
      </w:pPr>
    </w:p>
    <w:p w14:paraId="13C9DC8A" w14:textId="77777777" w:rsidR="00B4771F" w:rsidRDefault="00B4771F" w:rsidP="00B4771F">
      <w:pPr>
        <w:pStyle w:val="berschrift1"/>
      </w:pPr>
      <w:r>
        <w:rPr>
          <w:rFonts w:eastAsia="Times New Roman"/>
          <w:lang w:eastAsia="de-DE"/>
        </w:rPr>
        <w:br w:type="page"/>
      </w:r>
    </w:p>
    <w:p w14:paraId="421E4810" w14:textId="77777777" w:rsidR="007E2162" w:rsidRPr="007E2162" w:rsidRDefault="007E2162" w:rsidP="007E2162">
      <w:pPr>
        <w:pStyle w:val="Titel"/>
      </w:pPr>
      <w:r w:rsidRPr="007E2162">
        <w:lastRenderedPageBreak/>
        <w:t>Lösung M1: Arbeitsauftrag zu fettreichen Nahrungsmitteln</w:t>
      </w:r>
    </w:p>
    <w:tbl>
      <w:tblPr>
        <w:tblW w:w="9222" w:type="dxa"/>
        <w:tblInd w:w="-5" w:type="dxa"/>
        <w:tblLayout w:type="fixed"/>
        <w:tblLook w:val="0000" w:firstRow="0" w:lastRow="0" w:firstColumn="0" w:lastColumn="0" w:noHBand="0" w:noVBand="0"/>
      </w:tblPr>
      <w:tblGrid>
        <w:gridCol w:w="4606"/>
        <w:gridCol w:w="4616"/>
      </w:tblGrid>
      <w:tr w:rsidR="007E2162" w:rsidRPr="00FC1DE6" w14:paraId="20EB70A5" w14:textId="77777777" w:rsidTr="00622FB4"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EBF74EB" w14:textId="77777777" w:rsidR="007E2162" w:rsidRPr="007E2162" w:rsidRDefault="007E2162" w:rsidP="007E2162">
            <w:pPr>
              <w:pStyle w:val="Textkrper"/>
            </w:pPr>
            <w:r w:rsidRPr="007E2162">
              <w:t>Fettreiche Lebensmittel</w:t>
            </w:r>
          </w:p>
        </w:tc>
        <w:tc>
          <w:tcPr>
            <w:tcW w:w="4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1F50C73" w14:textId="77777777" w:rsidR="007E2162" w:rsidRPr="007E2162" w:rsidRDefault="007E2162" w:rsidP="007E2162">
            <w:pPr>
              <w:pStyle w:val="Textkrper"/>
            </w:pPr>
            <w:r w:rsidRPr="007E2162">
              <w:t>Fettarme Lebensmittel</w:t>
            </w:r>
          </w:p>
        </w:tc>
      </w:tr>
      <w:tr w:rsidR="007E2162" w:rsidRPr="00FC1DE6" w14:paraId="71B29A13" w14:textId="77777777" w:rsidTr="00622FB4">
        <w:tc>
          <w:tcPr>
            <w:tcW w:w="4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34D2DC1" w14:textId="77777777" w:rsidR="007E2162" w:rsidRDefault="007E2162" w:rsidP="007E2162">
            <w:pPr>
              <w:pStyle w:val="Textkrper"/>
            </w:pPr>
            <w:r w:rsidRPr="007E2162">
              <w:t>z.</w:t>
            </w:r>
            <w:r w:rsidR="001A2B17">
              <w:t xml:space="preserve"> </w:t>
            </w:r>
            <w:r w:rsidRPr="007E2162">
              <w:t>B.</w:t>
            </w:r>
          </w:p>
          <w:p w14:paraId="42E1075A" w14:textId="77777777" w:rsidR="00801247" w:rsidRPr="007E2162" w:rsidRDefault="00801247" w:rsidP="007E2162">
            <w:pPr>
              <w:pStyle w:val="Textkrper"/>
            </w:pPr>
            <w:r>
              <w:t>gelb:</w:t>
            </w:r>
          </w:p>
          <w:p w14:paraId="4DE3D10D" w14:textId="77777777" w:rsidR="007E2162" w:rsidRPr="007E2162" w:rsidRDefault="007E2162" w:rsidP="007E2162">
            <w:pPr>
              <w:pStyle w:val="Textkrper"/>
            </w:pPr>
            <w:r w:rsidRPr="007E2162">
              <w:t>Butter (83 g/100 g)</w:t>
            </w:r>
          </w:p>
          <w:p w14:paraId="37D7C9E6" w14:textId="77777777" w:rsidR="007E2162" w:rsidRDefault="007E2162" w:rsidP="007E2162">
            <w:pPr>
              <w:pStyle w:val="Textkrper"/>
            </w:pPr>
            <w:r w:rsidRPr="007E2162">
              <w:t>Pflanzenmargarine (80 g/100 g)</w:t>
            </w:r>
          </w:p>
          <w:p w14:paraId="6C693ECA" w14:textId="77777777" w:rsidR="00801247" w:rsidRDefault="00801247" w:rsidP="007E2162">
            <w:pPr>
              <w:pStyle w:val="Textkrper"/>
            </w:pPr>
          </w:p>
          <w:p w14:paraId="1C9ABB1A" w14:textId="77777777" w:rsidR="00801247" w:rsidRPr="000B2B7E" w:rsidRDefault="000A11CF" w:rsidP="007E2162">
            <w:pPr>
              <w:pStyle w:val="Textkrper"/>
            </w:pPr>
            <w:r>
              <w:t>w</w:t>
            </w:r>
            <w:r w:rsidR="00801247" w:rsidRPr="000B2B7E">
              <w:t>eiß:</w:t>
            </w:r>
          </w:p>
          <w:p w14:paraId="7708A7B0" w14:textId="77777777" w:rsidR="007E2162" w:rsidRPr="000B2B7E" w:rsidRDefault="007E2162" w:rsidP="007E2162">
            <w:pPr>
              <w:pStyle w:val="Textkrper"/>
            </w:pPr>
            <w:r w:rsidRPr="000B2B7E">
              <w:t>Olivenöl (100 g/100 g)</w:t>
            </w:r>
          </w:p>
          <w:p w14:paraId="22160393" w14:textId="77777777" w:rsidR="00801247" w:rsidRDefault="00801247" w:rsidP="007E2162">
            <w:pPr>
              <w:pStyle w:val="Textkrper"/>
            </w:pPr>
          </w:p>
          <w:p w14:paraId="4193E2F6" w14:textId="77777777" w:rsidR="00801247" w:rsidRPr="007E2162" w:rsidRDefault="000A11CF" w:rsidP="007E2162">
            <w:pPr>
              <w:pStyle w:val="Textkrper"/>
              <w:rPr>
                <w:lang w:val="en-US"/>
              </w:rPr>
            </w:pPr>
            <w:r w:rsidRPr="006E0945">
              <w:rPr>
                <w:lang w:val="en-US"/>
              </w:rPr>
              <w:t>r</w:t>
            </w:r>
            <w:r w:rsidR="00801247" w:rsidRPr="00801247">
              <w:rPr>
                <w:lang w:val="en-US"/>
              </w:rPr>
              <w:t>ot:</w:t>
            </w:r>
          </w:p>
          <w:p w14:paraId="6176D8EC" w14:textId="77777777" w:rsidR="007E2162" w:rsidRPr="007E2162" w:rsidRDefault="007E2162" w:rsidP="007E2162">
            <w:pPr>
              <w:pStyle w:val="Textkrper"/>
              <w:rPr>
                <w:lang w:val="en-US"/>
              </w:rPr>
            </w:pPr>
            <w:proofErr w:type="spellStart"/>
            <w:r w:rsidRPr="007E2162">
              <w:rPr>
                <w:lang w:val="en-US"/>
              </w:rPr>
              <w:t>Salatmayonnaise</w:t>
            </w:r>
            <w:proofErr w:type="spellEnd"/>
            <w:r w:rsidRPr="007E2162">
              <w:rPr>
                <w:lang w:val="en-US"/>
              </w:rPr>
              <w:t xml:space="preserve"> (51 g/100 g)</w:t>
            </w:r>
          </w:p>
          <w:p w14:paraId="276CC29B" w14:textId="77777777" w:rsidR="007E2162" w:rsidRPr="000B2B7E" w:rsidRDefault="007E2162" w:rsidP="007E2162">
            <w:pPr>
              <w:pStyle w:val="Textkrper"/>
              <w:rPr>
                <w:lang w:val="en-US"/>
              </w:rPr>
            </w:pPr>
            <w:r w:rsidRPr="000B2B7E">
              <w:rPr>
                <w:lang w:val="en-US"/>
              </w:rPr>
              <w:t>Chips (39 g/100 g)</w:t>
            </w:r>
          </w:p>
          <w:p w14:paraId="12728B3B" w14:textId="77777777" w:rsidR="007E2162" w:rsidRPr="007E2162" w:rsidRDefault="007E2162" w:rsidP="007E2162">
            <w:pPr>
              <w:pStyle w:val="Textkrper"/>
            </w:pPr>
            <w:r w:rsidRPr="007E2162">
              <w:t>Schokolade (32 g/100 g)</w:t>
            </w:r>
          </w:p>
          <w:p w14:paraId="4F53FE85" w14:textId="77777777" w:rsidR="007E2162" w:rsidRPr="007E2162" w:rsidRDefault="001A2B17" w:rsidP="007E2162">
            <w:pPr>
              <w:pStyle w:val="Textkrper"/>
            </w:pPr>
            <w:r>
              <w:t>Erdnuss (48 g/</w:t>
            </w:r>
            <w:r w:rsidR="007E2162" w:rsidRPr="007E2162">
              <w:t>100 g)</w:t>
            </w:r>
          </w:p>
          <w:p w14:paraId="645814F9" w14:textId="77777777" w:rsidR="007E2162" w:rsidRPr="007E2162" w:rsidRDefault="007E2162" w:rsidP="007E2162">
            <w:pPr>
              <w:pStyle w:val="Textkrper"/>
            </w:pPr>
            <w:r w:rsidRPr="007E2162">
              <w:t>Käse (32 g/100 g)</w:t>
            </w:r>
          </w:p>
          <w:p w14:paraId="22297A70" w14:textId="77777777" w:rsidR="007E2162" w:rsidRPr="007E2162" w:rsidRDefault="007E2162" w:rsidP="007E2162">
            <w:pPr>
              <w:pStyle w:val="Textkrper"/>
            </w:pPr>
            <w:r w:rsidRPr="007E2162">
              <w:t>Schlagsahne (30 g/100 g)</w:t>
            </w:r>
          </w:p>
          <w:p w14:paraId="2C4AD655" w14:textId="77777777" w:rsidR="007E2162" w:rsidRPr="007E2162" w:rsidRDefault="007E2162" w:rsidP="007E2162">
            <w:pPr>
              <w:pStyle w:val="Textkrper"/>
            </w:pPr>
            <w:r w:rsidRPr="007E2162">
              <w:t>…</w:t>
            </w:r>
          </w:p>
          <w:p w14:paraId="4E0D44D5" w14:textId="77777777" w:rsidR="007E2162" w:rsidRPr="007E2162" w:rsidRDefault="007E2162" w:rsidP="007E2162">
            <w:pPr>
              <w:pStyle w:val="Textkrper"/>
            </w:pPr>
            <w:r w:rsidRPr="007E2162">
              <w:t>überwiegend Produkte tierischer Herkunft</w:t>
            </w:r>
          </w:p>
          <w:p w14:paraId="6E1683EE" w14:textId="77777777" w:rsidR="007E2162" w:rsidRPr="007E2162" w:rsidRDefault="007E2162" w:rsidP="007E2162">
            <w:pPr>
              <w:pStyle w:val="Textkrper"/>
            </w:pPr>
            <w:r w:rsidRPr="007E2162">
              <w:t>Ausnahme: Öle, Nüsse</w:t>
            </w:r>
          </w:p>
          <w:p w14:paraId="70D03885" w14:textId="77777777" w:rsidR="007E2162" w:rsidRPr="007E2162" w:rsidRDefault="007E2162" w:rsidP="007E2162">
            <w:pPr>
              <w:pStyle w:val="Textkrper"/>
            </w:pPr>
          </w:p>
        </w:tc>
        <w:tc>
          <w:tcPr>
            <w:tcW w:w="4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F153847" w14:textId="77777777" w:rsidR="007E2162" w:rsidRPr="007E2162" w:rsidRDefault="007E2162" w:rsidP="007E2162">
            <w:pPr>
              <w:pStyle w:val="Textkrper"/>
            </w:pPr>
            <w:r w:rsidRPr="007E2162">
              <w:t>z.</w:t>
            </w:r>
            <w:r w:rsidR="001A2B17">
              <w:t xml:space="preserve"> </w:t>
            </w:r>
            <w:r w:rsidRPr="007E2162">
              <w:t>B.</w:t>
            </w:r>
          </w:p>
          <w:p w14:paraId="6C1D06A2" w14:textId="77777777" w:rsidR="007E2162" w:rsidRPr="007E2162" w:rsidRDefault="007E2162" w:rsidP="007E2162">
            <w:pPr>
              <w:pStyle w:val="Textkrper"/>
            </w:pPr>
            <w:r w:rsidRPr="007E2162">
              <w:t>Apfel (0 g/100 g)</w:t>
            </w:r>
          </w:p>
          <w:p w14:paraId="30946505" w14:textId="77777777" w:rsidR="007E2162" w:rsidRPr="007E2162" w:rsidRDefault="007E2162" w:rsidP="007E2162">
            <w:pPr>
              <w:pStyle w:val="Textkrper"/>
            </w:pPr>
            <w:r w:rsidRPr="007E2162">
              <w:t>Brötchen (2 g/100 g)</w:t>
            </w:r>
          </w:p>
          <w:p w14:paraId="47F44782" w14:textId="77777777" w:rsidR="007E2162" w:rsidRPr="007E2162" w:rsidRDefault="007E2162" w:rsidP="007E2162">
            <w:pPr>
              <w:pStyle w:val="Textkrper"/>
            </w:pPr>
            <w:r w:rsidRPr="007E2162">
              <w:t>Tomate (0 g/100 g)</w:t>
            </w:r>
          </w:p>
          <w:p w14:paraId="01682624" w14:textId="77777777" w:rsidR="007E2162" w:rsidRPr="007E2162" w:rsidRDefault="001A2B17" w:rsidP="007E2162">
            <w:pPr>
              <w:pStyle w:val="Textkrper"/>
            </w:pPr>
            <w:r>
              <w:t>Fettarme Milch (2 g/</w:t>
            </w:r>
            <w:r w:rsidR="007E2162" w:rsidRPr="007E2162">
              <w:t>100 g)</w:t>
            </w:r>
          </w:p>
          <w:p w14:paraId="138BD360" w14:textId="77777777" w:rsidR="007E2162" w:rsidRPr="007E2162" w:rsidRDefault="007E2162" w:rsidP="007E2162">
            <w:pPr>
              <w:pStyle w:val="Textkrper"/>
            </w:pPr>
            <w:r w:rsidRPr="007E2162">
              <w:t>Forelle (3 g/100 g)</w:t>
            </w:r>
          </w:p>
          <w:p w14:paraId="7638C85D" w14:textId="77777777" w:rsidR="007E2162" w:rsidRPr="007E2162" w:rsidRDefault="007E2162" w:rsidP="007E2162">
            <w:pPr>
              <w:pStyle w:val="Textkrper"/>
            </w:pPr>
            <w:r w:rsidRPr="007E2162">
              <w:t>Pfefferminzbonbon (1 g/100 g)</w:t>
            </w:r>
          </w:p>
          <w:p w14:paraId="7B6B8FDB" w14:textId="77777777" w:rsidR="007E2162" w:rsidRDefault="007E2162" w:rsidP="007E2162">
            <w:pPr>
              <w:pStyle w:val="Textkrper"/>
            </w:pPr>
            <w:r w:rsidRPr="007E2162">
              <w:t>…</w:t>
            </w:r>
          </w:p>
          <w:p w14:paraId="687AB4B9" w14:textId="77777777" w:rsidR="001155DC" w:rsidRDefault="001155DC" w:rsidP="007E2162">
            <w:pPr>
              <w:pStyle w:val="Textkrper"/>
            </w:pPr>
          </w:p>
          <w:p w14:paraId="46741A43" w14:textId="77777777" w:rsidR="001155DC" w:rsidRDefault="001155DC" w:rsidP="007E2162">
            <w:pPr>
              <w:pStyle w:val="Textkrper"/>
            </w:pPr>
          </w:p>
          <w:p w14:paraId="6F205C3F" w14:textId="77777777" w:rsidR="001155DC" w:rsidRDefault="001155DC" w:rsidP="007E2162">
            <w:pPr>
              <w:pStyle w:val="Textkrper"/>
            </w:pPr>
          </w:p>
          <w:p w14:paraId="477FC9E8" w14:textId="77777777" w:rsidR="001155DC" w:rsidRDefault="001155DC" w:rsidP="007E2162">
            <w:pPr>
              <w:pStyle w:val="Textkrper"/>
            </w:pPr>
          </w:p>
          <w:p w14:paraId="0C71AE37" w14:textId="77777777" w:rsidR="001155DC" w:rsidRDefault="001155DC" w:rsidP="007E2162">
            <w:pPr>
              <w:pStyle w:val="Textkrper"/>
            </w:pPr>
          </w:p>
          <w:p w14:paraId="00351ACC" w14:textId="77777777" w:rsidR="001155DC" w:rsidRDefault="001155DC" w:rsidP="007E2162">
            <w:pPr>
              <w:pStyle w:val="Textkrper"/>
            </w:pPr>
          </w:p>
          <w:p w14:paraId="1051BB09" w14:textId="77777777" w:rsidR="001155DC" w:rsidRDefault="001155DC" w:rsidP="007E2162">
            <w:pPr>
              <w:pStyle w:val="Textkrper"/>
            </w:pPr>
          </w:p>
          <w:p w14:paraId="2A810138" w14:textId="77777777" w:rsidR="001155DC" w:rsidRPr="007E2162" w:rsidRDefault="001155DC" w:rsidP="007E2162">
            <w:pPr>
              <w:pStyle w:val="Textkrper"/>
            </w:pPr>
          </w:p>
          <w:p w14:paraId="321884FD" w14:textId="77777777" w:rsidR="007E2162" w:rsidRPr="007E2162" w:rsidRDefault="001A2B17" w:rsidP="007E2162">
            <w:pPr>
              <w:pStyle w:val="Textkrper"/>
            </w:pPr>
            <w:r>
              <w:t>h</w:t>
            </w:r>
            <w:r w:rsidR="007E2162" w:rsidRPr="007E2162">
              <w:t>auptsächlich pflanzliche Produkte</w:t>
            </w:r>
          </w:p>
        </w:tc>
      </w:tr>
    </w:tbl>
    <w:p w14:paraId="6BCDC5A2" w14:textId="77777777" w:rsidR="007E2162" w:rsidRPr="007E2162" w:rsidRDefault="007E2162" w:rsidP="007E2162"/>
    <w:p w14:paraId="4072CB67" w14:textId="3DD1C08A" w:rsidR="00D830DD" w:rsidRPr="00537132" w:rsidRDefault="00D830DD" w:rsidP="00D830DD">
      <w:pPr>
        <w:pStyle w:val="Textkrper"/>
        <w:rPr>
          <w:lang w:eastAsia="zh-CN" w:bidi="hi-IN"/>
        </w:rPr>
      </w:pPr>
      <w:r w:rsidRPr="00537132">
        <w:t xml:space="preserve">Quelle: </w:t>
      </w:r>
      <w:proofErr w:type="spellStart"/>
      <w:r w:rsidRPr="00537132">
        <w:t>Heseker</w:t>
      </w:r>
      <w:proofErr w:type="spellEnd"/>
      <w:r w:rsidRPr="00537132">
        <w:t>, Helmut</w:t>
      </w:r>
      <w:r w:rsidR="000D3DB6">
        <w:t>;</w:t>
      </w:r>
      <w:r w:rsidRPr="00537132">
        <w:t xml:space="preserve"> </w:t>
      </w:r>
      <w:proofErr w:type="spellStart"/>
      <w:r w:rsidRPr="00537132">
        <w:t>Hesek</w:t>
      </w:r>
      <w:r>
        <w:t>er</w:t>
      </w:r>
      <w:proofErr w:type="spellEnd"/>
      <w:r>
        <w:t>, Beate: Die Nährwerttabelle, (Neuer Umschau Buchve</w:t>
      </w:r>
      <w:r>
        <w:t>r</w:t>
      </w:r>
      <w:r>
        <w:t xml:space="preserve">lag) </w:t>
      </w:r>
      <w:r w:rsidRPr="00537132">
        <w:t>Neustadt an der Weinstraße 2010</w:t>
      </w:r>
      <w:r>
        <w:t>.</w:t>
      </w:r>
    </w:p>
    <w:p w14:paraId="5023C612" w14:textId="77777777" w:rsidR="007E2162" w:rsidRPr="007E2162" w:rsidRDefault="007E2162" w:rsidP="007E2162"/>
    <w:p w14:paraId="077281E0" w14:textId="77777777" w:rsidR="007E2162" w:rsidRPr="007E2162" w:rsidRDefault="007E2162" w:rsidP="007E2162"/>
    <w:p w14:paraId="4EED1FFA" w14:textId="77777777" w:rsidR="007E2162" w:rsidRPr="007E2162" w:rsidRDefault="007E2162" w:rsidP="007E2162"/>
    <w:p w14:paraId="79F09D19" w14:textId="77777777" w:rsidR="007E2162" w:rsidRPr="007E2162" w:rsidRDefault="007E2162" w:rsidP="007E2162">
      <w:r w:rsidRPr="007E2162">
        <w:br w:type="page"/>
      </w:r>
    </w:p>
    <w:p w14:paraId="1EC7BBC6" w14:textId="77777777" w:rsidR="007E2162" w:rsidRPr="007E2162" w:rsidRDefault="007E2162" w:rsidP="007E2162">
      <w:pPr>
        <w:pStyle w:val="Titel"/>
      </w:pPr>
      <w:r w:rsidRPr="007E2162">
        <w:lastRenderedPageBreak/>
        <w:t>M2: Beispiele für Metaplankärtchen</w:t>
      </w:r>
    </w:p>
    <w:p w14:paraId="6F7B5FC9" w14:textId="77777777" w:rsidR="007E2162" w:rsidRDefault="007E2162" w:rsidP="007E2162">
      <w:pPr>
        <w:pStyle w:val="Aufgabe"/>
      </w:pPr>
      <w:r>
        <w:t>Arbeitsauftrag</w:t>
      </w:r>
    </w:p>
    <w:p w14:paraId="0921D208" w14:textId="633F533C" w:rsidR="00D56406" w:rsidRDefault="007E2162" w:rsidP="00801247">
      <w:pPr>
        <w:pStyle w:val="Textkrper2"/>
      </w:pPr>
      <w:r w:rsidRPr="007E2162">
        <w:t xml:space="preserve">Markiere die Fette, </w:t>
      </w:r>
    </w:p>
    <w:p w14:paraId="5DEFDB50" w14:textId="7673F3DA" w:rsidR="007E2162" w:rsidRPr="007E2162" w:rsidRDefault="00D56406" w:rsidP="00801247">
      <w:pPr>
        <w:pStyle w:val="Textkrper2"/>
      </w:pPr>
      <w:r>
        <w:t xml:space="preserve">…die </w:t>
      </w:r>
      <w:r w:rsidR="007E2162" w:rsidRPr="007E2162">
        <w:t>flüssig sind</w:t>
      </w:r>
      <w:r>
        <w:t>,</w:t>
      </w:r>
      <w:r w:rsidR="007E2162" w:rsidRPr="007E2162">
        <w:t xml:space="preserve"> mit einem Kreis</w:t>
      </w:r>
      <w:r w:rsidR="001155DC">
        <w:t>.</w:t>
      </w:r>
    </w:p>
    <w:p w14:paraId="55BD727D" w14:textId="595ED9E5" w:rsidR="007E2162" w:rsidRPr="007E2162" w:rsidRDefault="007E2162" w:rsidP="00801247">
      <w:pPr>
        <w:pStyle w:val="Textkrper2"/>
      </w:pPr>
      <w:r w:rsidRPr="007E2162">
        <w:t>…</w:t>
      </w:r>
      <w:r w:rsidR="00D56406">
        <w:t>die</w:t>
      </w:r>
      <w:r w:rsidRPr="007E2162">
        <w:t xml:space="preserve"> weich sind</w:t>
      </w:r>
      <w:r w:rsidR="00D56406">
        <w:t>,</w:t>
      </w:r>
      <w:r w:rsidRPr="007E2162">
        <w:t xml:space="preserve"> mit einem Dreieck</w:t>
      </w:r>
      <w:r w:rsidR="001155DC">
        <w:t>.</w:t>
      </w:r>
    </w:p>
    <w:p w14:paraId="5FDE0ADD" w14:textId="26DA0F05" w:rsidR="007E2162" w:rsidRDefault="007E2162" w:rsidP="00801247">
      <w:pPr>
        <w:pStyle w:val="Textkrper2"/>
      </w:pPr>
      <w:r w:rsidRPr="007E2162">
        <w:t>…</w:t>
      </w:r>
      <w:r w:rsidR="00D56406">
        <w:t>die</w:t>
      </w:r>
      <w:r w:rsidRPr="007E2162">
        <w:t xml:space="preserve"> fest sind</w:t>
      </w:r>
      <w:r w:rsidR="00D56406">
        <w:t>,</w:t>
      </w:r>
      <w:r w:rsidRPr="007E2162">
        <w:t xml:space="preserve"> mit einem Viereck</w:t>
      </w:r>
      <w:r w:rsidR="001155DC">
        <w:t>.</w:t>
      </w:r>
    </w:p>
    <w:p w14:paraId="645397E0" w14:textId="77777777" w:rsidR="007E2162" w:rsidRPr="007E2162" w:rsidRDefault="007E2162" w:rsidP="007E2162">
      <w:pPr>
        <w:pStyle w:val="Textkrper"/>
      </w:pPr>
    </w:p>
    <w:p w14:paraId="75F6532C" w14:textId="77777777" w:rsidR="007E2162" w:rsidRPr="007E2162" w:rsidRDefault="007E2162" w:rsidP="007E2162">
      <w:pPr>
        <w:pStyle w:val="berschrift2"/>
        <w:numPr>
          <w:ilvl w:val="0"/>
          <w:numId w:val="0"/>
        </w:numPr>
        <w:ind w:left="397"/>
      </w:pPr>
      <w:r w:rsidRPr="007E2162">
        <w:t>Einteilung in pflanzliche und tierische Fette und Öle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4472"/>
        <w:gridCol w:w="4655"/>
      </w:tblGrid>
      <w:tr w:rsidR="007E2162" w:rsidRPr="00FC1DE6" w14:paraId="38C1A5A0" w14:textId="77777777" w:rsidTr="00D56406">
        <w:trPr>
          <w:trHeight w:val="680"/>
        </w:trPr>
        <w:tc>
          <w:tcPr>
            <w:tcW w:w="4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5E1C748" w14:textId="77777777" w:rsidR="007E2162" w:rsidRPr="001A2B17" w:rsidRDefault="007E2162" w:rsidP="007E2162">
            <w:pPr>
              <w:pStyle w:val="Textkrper"/>
              <w:rPr>
                <w:rStyle w:val="Fett"/>
              </w:rPr>
            </w:pPr>
            <w:r w:rsidRPr="001A2B17">
              <w:rPr>
                <w:rStyle w:val="Fett"/>
              </w:rPr>
              <w:t>Pflanzliche Fette und Öle</w:t>
            </w:r>
          </w:p>
        </w:tc>
        <w:tc>
          <w:tcPr>
            <w:tcW w:w="4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A6D838" w14:textId="77777777" w:rsidR="007E2162" w:rsidRPr="001A2B17" w:rsidRDefault="007E2162" w:rsidP="007E2162">
            <w:pPr>
              <w:pStyle w:val="Textkrper"/>
              <w:rPr>
                <w:rStyle w:val="Fett"/>
              </w:rPr>
            </w:pPr>
            <w:r w:rsidRPr="001A2B17">
              <w:rPr>
                <w:rStyle w:val="Fett"/>
              </w:rPr>
              <w:t>Tierische Fette und Öle</w:t>
            </w:r>
          </w:p>
        </w:tc>
      </w:tr>
      <w:tr w:rsidR="007E2162" w:rsidRPr="00FC1DE6" w14:paraId="4C2645B5" w14:textId="77777777" w:rsidTr="00D56406">
        <w:trPr>
          <w:trHeight w:val="567"/>
        </w:trPr>
        <w:tc>
          <w:tcPr>
            <w:tcW w:w="4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7FBB753" w14:textId="77777777" w:rsidR="007E2162" w:rsidRPr="007E2162" w:rsidRDefault="007E2162" w:rsidP="007E2162">
            <w:pPr>
              <w:pStyle w:val="Textkrper"/>
            </w:pPr>
            <w:r w:rsidRPr="007E2162">
              <w:t>Margarine</w:t>
            </w:r>
          </w:p>
        </w:tc>
        <w:tc>
          <w:tcPr>
            <w:tcW w:w="4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EB4E0F1" w14:textId="77777777" w:rsidR="007E2162" w:rsidRPr="007E2162" w:rsidRDefault="007E2162" w:rsidP="007E2162">
            <w:pPr>
              <w:pStyle w:val="Textkrper"/>
            </w:pPr>
            <w:r w:rsidRPr="007E2162">
              <w:t xml:space="preserve">Butter </w:t>
            </w:r>
          </w:p>
        </w:tc>
      </w:tr>
      <w:tr w:rsidR="007E2162" w:rsidRPr="00FC1DE6" w14:paraId="744520C6" w14:textId="77777777" w:rsidTr="00D56406">
        <w:trPr>
          <w:trHeight w:val="567"/>
        </w:trPr>
        <w:tc>
          <w:tcPr>
            <w:tcW w:w="4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34D0785" w14:textId="77777777" w:rsidR="007E2162" w:rsidRPr="007E2162" w:rsidRDefault="007E2162" w:rsidP="007E2162">
            <w:pPr>
              <w:pStyle w:val="Textkrper"/>
            </w:pPr>
            <w:r w:rsidRPr="007E2162">
              <w:t>Sonnenblumenöl</w:t>
            </w:r>
          </w:p>
        </w:tc>
        <w:tc>
          <w:tcPr>
            <w:tcW w:w="4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266031" w14:textId="77777777" w:rsidR="007E2162" w:rsidRPr="007E2162" w:rsidRDefault="007E2162" w:rsidP="007E2162">
            <w:pPr>
              <w:pStyle w:val="Textkrper"/>
            </w:pPr>
            <w:r w:rsidRPr="007E2162">
              <w:t>Lebertran</w:t>
            </w:r>
          </w:p>
        </w:tc>
      </w:tr>
      <w:tr w:rsidR="007E2162" w:rsidRPr="00FC1DE6" w14:paraId="53FB4686" w14:textId="77777777" w:rsidTr="00D56406">
        <w:trPr>
          <w:trHeight w:val="567"/>
        </w:trPr>
        <w:tc>
          <w:tcPr>
            <w:tcW w:w="4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B073834" w14:textId="77777777" w:rsidR="007E2162" w:rsidRPr="007E2162" w:rsidRDefault="007E2162" w:rsidP="007E2162">
            <w:pPr>
              <w:pStyle w:val="Textkrper"/>
            </w:pPr>
            <w:r w:rsidRPr="007E2162">
              <w:t>Olivenöl</w:t>
            </w:r>
          </w:p>
        </w:tc>
        <w:tc>
          <w:tcPr>
            <w:tcW w:w="4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F03E87F" w14:textId="77777777" w:rsidR="007E2162" w:rsidRPr="007E2162" w:rsidRDefault="007E2162" w:rsidP="007E2162">
            <w:pPr>
              <w:pStyle w:val="Textkrper"/>
            </w:pPr>
            <w:r w:rsidRPr="007E2162">
              <w:t>Schweineschmalz</w:t>
            </w:r>
          </w:p>
        </w:tc>
      </w:tr>
      <w:tr w:rsidR="007E2162" w:rsidRPr="00FC1DE6" w14:paraId="6C81BABC" w14:textId="77777777" w:rsidTr="00D56406">
        <w:trPr>
          <w:trHeight w:val="567"/>
        </w:trPr>
        <w:tc>
          <w:tcPr>
            <w:tcW w:w="4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9CD5C37" w14:textId="77777777" w:rsidR="007E2162" w:rsidRPr="007E2162" w:rsidRDefault="007E2162" w:rsidP="007E2162">
            <w:pPr>
              <w:pStyle w:val="Textkrper"/>
            </w:pPr>
            <w:r w:rsidRPr="007E2162">
              <w:t>Kürbiskernöl</w:t>
            </w:r>
          </w:p>
        </w:tc>
        <w:tc>
          <w:tcPr>
            <w:tcW w:w="4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57AC82" w14:textId="77777777" w:rsidR="007E2162" w:rsidRPr="007E2162" w:rsidRDefault="007E2162" w:rsidP="007E2162">
            <w:pPr>
              <w:pStyle w:val="Textkrper"/>
            </w:pPr>
            <w:r w:rsidRPr="007E2162">
              <w:t>Fischöl</w:t>
            </w:r>
          </w:p>
        </w:tc>
      </w:tr>
      <w:tr w:rsidR="007E2162" w:rsidRPr="00FC1DE6" w14:paraId="26393C82" w14:textId="77777777" w:rsidTr="00D56406">
        <w:trPr>
          <w:trHeight w:val="567"/>
        </w:trPr>
        <w:tc>
          <w:tcPr>
            <w:tcW w:w="4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7E5B163" w14:textId="77777777" w:rsidR="007E2162" w:rsidRPr="007E2162" w:rsidRDefault="007E2162" w:rsidP="007E2162">
            <w:pPr>
              <w:pStyle w:val="Textkrper"/>
            </w:pPr>
            <w:proofErr w:type="spellStart"/>
            <w:r w:rsidRPr="007E2162">
              <w:t>Distelöl</w:t>
            </w:r>
            <w:proofErr w:type="spellEnd"/>
          </w:p>
        </w:tc>
        <w:tc>
          <w:tcPr>
            <w:tcW w:w="4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D2FCCE" w14:textId="77777777" w:rsidR="007E2162" w:rsidRPr="007E2162" w:rsidRDefault="007E2162" w:rsidP="007E2162">
            <w:pPr>
              <w:pStyle w:val="Textkrper"/>
            </w:pPr>
            <w:r w:rsidRPr="007E2162">
              <w:t>Rindertalg</w:t>
            </w:r>
          </w:p>
        </w:tc>
      </w:tr>
      <w:tr w:rsidR="007E2162" w:rsidRPr="00FC1DE6" w14:paraId="220B94E1" w14:textId="77777777" w:rsidTr="00D56406">
        <w:trPr>
          <w:trHeight w:val="567"/>
        </w:trPr>
        <w:tc>
          <w:tcPr>
            <w:tcW w:w="4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CD3209D" w14:textId="77777777" w:rsidR="007E2162" w:rsidRPr="007E2162" w:rsidRDefault="007E2162" w:rsidP="007E2162">
            <w:pPr>
              <w:pStyle w:val="Textkrper"/>
            </w:pPr>
            <w:r w:rsidRPr="007E2162">
              <w:t>Rapsöl</w:t>
            </w:r>
          </w:p>
        </w:tc>
        <w:tc>
          <w:tcPr>
            <w:tcW w:w="4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971BA0" w14:textId="77777777" w:rsidR="007E2162" w:rsidRPr="007E2162" w:rsidRDefault="007E2162" w:rsidP="007E2162">
            <w:pPr>
              <w:pStyle w:val="Textkrper"/>
            </w:pPr>
          </w:p>
        </w:tc>
      </w:tr>
      <w:tr w:rsidR="007E2162" w:rsidRPr="00FC1DE6" w14:paraId="11427C4F" w14:textId="77777777" w:rsidTr="00D56406">
        <w:trPr>
          <w:trHeight w:val="567"/>
        </w:trPr>
        <w:tc>
          <w:tcPr>
            <w:tcW w:w="4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15B47B7" w14:textId="77777777" w:rsidR="007E2162" w:rsidRPr="007E2162" w:rsidRDefault="007E2162" w:rsidP="007E2162">
            <w:pPr>
              <w:pStyle w:val="Textkrper"/>
            </w:pPr>
            <w:r w:rsidRPr="007E2162">
              <w:t>Walnussöl</w:t>
            </w:r>
          </w:p>
        </w:tc>
        <w:tc>
          <w:tcPr>
            <w:tcW w:w="4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DB185E" w14:textId="77777777" w:rsidR="007E2162" w:rsidRPr="007E2162" w:rsidRDefault="007E2162" w:rsidP="007E2162">
            <w:pPr>
              <w:pStyle w:val="Textkrper"/>
            </w:pPr>
          </w:p>
        </w:tc>
      </w:tr>
      <w:tr w:rsidR="007E2162" w:rsidRPr="00FC1DE6" w14:paraId="0E748555" w14:textId="77777777" w:rsidTr="00D56406">
        <w:trPr>
          <w:trHeight w:val="567"/>
        </w:trPr>
        <w:tc>
          <w:tcPr>
            <w:tcW w:w="4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EA791FB" w14:textId="77777777" w:rsidR="007E2162" w:rsidRPr="007E2162" w:rsidRDefault="007E2162" w:rsidP="007E2162">
            <w:pPr>
              <w:pStyle w:val="Textkrper"/>
            </w:pPr>
            <w:proofErr w:type="spellStart"/>
            <w:r w:rsidRPr="007E2162">
              <w:t>Keimöl</w:t>
            </w:r>
            <w:proofErr w:type="spellEnd"/>
          </w:p>
        </w:tc>
        <w:tc>
          <w:tcPr>
            <w:tcW w:w="4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D981543" w14:textId="77777777" w:rsidR="007E2162" w:rsidRPr="007E2162" w:rsidRDefault="007E2162" w:rsidP="007E2162">
            <w:pPr>
              <w:pStyle w:val="Textkrper"/>
            </w:pPr>
          </w:p>
        </w:tc>
      </w:tr>
      <w:tr w:rsidR="007E2162" w:rsidRPr="00FC1DE6" w14:paraId="1A0265E8" w14:textId="77777777" w:rsidTr="00D56406">
        <w:trPr>
          <w:trHeight w:val="567"/>
        </w:trPr>
        <w:tc>
          <w:tcPr>
            <w:tcW w:w="4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72BC720" w14:textId="77777777" w:rsidR="007E2162" w:rsidRPr="007E2162" w:rsidRDefault="007E2162" w:rsidP="007E2162">
            <w:pPr>
              <w:pStyle w:val="Textkrper"/>
            </w:pPr>
            <w:r w:rsidRPr="007E2162">
              <w:t>Leinöl</w:t>
            </w:r>
          </w:p>
        </w:tc>
        <w:tc>
          <w:tcPr>
            <w:tcW w:w="4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82E7C5" w14:textId="77777777" w:rsidR="007E2162" w:rsidRPr="007E2162" w:rsidRDefault="007E2162" w:rsidP="007E2162">
            <w:pPr>
              <w:pStyle w:val="Textkrper"/>
            </w:pPr>
          </w:p>
        </w:tc>
      </w:tr>
      <w:tr w:rsidR="007E2162" w:rsidRPr="00FC1DE6" w14:paraId="1078EA0D" w14:textId="77777777" w:rsidTr="00D56406">
        <w:trPr>
          <w:trHeight w:val="567"/>
        </w:trPr>
        <w:tc>
          <w:tcPr>
            <w:tcW w:w="4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90C39FD" w14:textId="77777777" w:rsidR="007E2162" w:rsidRPr="007E2162" w:rsidRDefault="007E2162" w:rsidP="007E2162">
            <w:pPr>
              <w:pStyle w:val="Textkrper"/>
            </w:pPr>
            <w:r w:rsidRPr="007E2162">
              <w:t>Erdnussöl</w:t>
            </w:r>
          </w:p>
        </w:tc>
        <w:tc>
          <w:tcPr>
            <w:tcW w:w="4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198E68" w14:textId="77777777" w:rsidR="007E2162" w:rsidRPr="007E2162" w:rsidRDefault="007E2162" w:rsidP="007E2162">
            <w:pPr>
              <w:pStyle w:val="Textkrper"/>
            </w:pPr>
          </w:p>
        </w:tc>
      </w:tr>
      <w:tr w:rsidR="007E2162" w:rsidRPr="00FC1DE6" w14:paraId="0D484517" w14:textId="77777777" w:rsidTr="00D56406">
        <w:trPr>
          <w:trHeight w:val="567"/>
        </w:trPr>
        <w:tc>
          <w:tcPr>
            <w:tcW w:w="4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9B7A607" w14:textId="77777777" w:rsidR="007E2162" w:rsidRPr="007E2162" w:rsidRDefault="007E2162" w:rsidP="007E2162">
            <w:pPr>
              <w:pStyle w:val="Textkrper"/>
            </w:pPr>
            <w:r w:rsidRPr="007E2162">
              <w:t>Kokosfett</w:t>
            </w:r>
          </w:p>
        </w:tc>
        <w:tc>
          <w:tcPr>
            <w:tcW w:w="4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56921F3" w14:textId="77777777" w:rsidR="007E2162" w:rsidRPr="007E2162" w:rsidRDefault="007E2162" w:rsidP="007E2162">
            <w:pPr>
              <w:pStyle w:val="Textkrper"/>
            </w:pPr>
          </w:p>
        </w:tc>
      </w:tr>
    </w:tbl>
    <w:p w14:paraId="288F46B8" w14:textId="77777777" w:rsidR="007E2162" w:rsidRPr="007E2162" w:rsidRDefault="007E2162" w:rsidP="007E2162"/>
    <w:p w14:paraId="1B98BFA3" w14:textId="77777777" w:rsidR="007E2162" w:rsidRPr="007E2162" w:rsidRDefault="007E2162" w:rsidP="007E2162"/>
    <w:p w14:paraId="4DFC8BEF" w14:textId="77777777" w:rsidR="0062242B" w:rsidRDefault="0062242B">
      <w:pPr>
        <w:spacing w:line="276" w:lineRule="auto"/>
        <w:rPr>
          <w:rFonts w:eastAsiaTheme="majorEastAsia" w:cstheme="majorBidi"/>
          <w:b/>
          <w:color w:val="000000" w:themeColor="text1"/>
          <w:spacing w:val="5"/>
          <w:kern w:val="28"/>
          <w:szCs w:val="52"/>
        </w:rPr>
      </w:pPr>
      <w:r>
        <w:br w:type="page"/>
      </w:r>
    </w:p>
    <w:p w14:paraId="6C9120BF" w14:textId="77777777" w:rsidR="007E2162" w:rsidRPr="00FC1DE6" w:rsidRDefault="007E2162" w:rsidP="007E2162">
      <w:pPr>
        <w:pStyle w:val="Titel"/>
      </w:pPr>
      <w:r w:rsidRPr="00FC1DE6">
        <w:lastRenderedPageBreak/>
        <w:t>Lösung</w:t>
      </w:r>
      <w:r>
        <w:t xml:space="preserve"> M2:</w:t>
      </w:r>
      <w:r w:rsidRPr="00FC1DE6">
        <w:t xml:space="preserve"> Beispiele für Metaplankärtchen</w:t>
      </w:r>
    </w:p>
    <w:p w14:paraId="16A21FD3" w14:textId="62AC244F" w:rsidR="0062242B" w:rsidRPr="007E2162" w:rsidRDefault="0062242B" w:rsidP="00801247">
      <w:pPr>
        <w:pStyle w:val="Textkrper2"/>
      </w:pPr>
      <w:r w:rsidRPr="007E2162">
        <w:t xml:space="preserve">Markiere die Fette, </w:t>
      </w:r>
    </w:p>
    <w:p w14:paraId="64AB8C6F" w14:textId="0A8821B4" w:rsidR="0062242B" w:rsidRPr="007E2162" w:rsidRDefault="0062242B" w:rsidP="00801247">
      <w:pPr>
        <w:pStyle w:val="Textkrper2"/>
      </w:pPr>
      <w:r w:rsidRPr="007E2162">
        <w:t>…</w:t>
      </w:r>
      <w:r w:rsidR="007E1DFE">
        <w:t>die</w:t>
      </w:r>
      <w:r w:rsidRPr="007E2162">
        <w:t xml:space="preserve"> flüssig sind</w:t>
      </w:r>
      <w:r w:rsidR="007E1DFE">
        <w:t>,</w:t>
      </w:r>
      <w:r w:rsidRPr="007E2162">
        <w:t xml:space="preserve"> mit einem </w:t>
      </w:r>
      <w:r w:rsidR="005F331A">
        <w:t>Kreis:</w:t>
      </w:r>
      <w:r w:rsidRPr="007E2162">
        <w:t xml:space="preserve"> alle Öle, Lebertran</w:t>
      </w:r>
    </w:p>
    <w:p w14:paraId="243773AA" w14:textId="4013CA2F" w:rsidR="0062242B" w:rsidRPr="007E2162" w:rsidRDefault="0062242B" w:rsidP="00801247">
      <w:pPr>
        <w:pStyle w:val="Textkrper2"/>
      </w:pPr>
      <w:r w:rsidRPr="007E2162">
        <w:t>…</w:t>
      </w:r>
      <w:r w:rsidR="007E1DFE">
        <w:t>die</w:t>
      </w:r>
      <w:r w:rsidRPr="007E2162">
        <w:t xml:space="preserve"> </w:t>
      </w:r>
      <w:r w:rsidR="005F331A">
        <w:t>weich sind</w:t>
      </w:r>
      <w:r w:rsidR="007E1DFE">
        <w:t>,</w:t>
      </w:r>
      <w:r w:rsidR="005F331A">
        <w:t xml:space="preserve"> mit einem Dreieck:</w:t>
      </w:r>
      <w:r w:rsidRPr="007E2162">
        <w:t xml:space="preserve"> Butter, Margarine, Schweineschmalz</w:t>
      </w:r>
    </w:p>
    <w:p w14:paraId="7E5D0577" w14:textId="07DD55EC" w:rsidR="007E2162" w:rsidRPr="007E2162" w:rsidRDefault="0062242B" w:rsidP="00801247">
      <w:pPr>
        <w:pStyle w:val="Textkrper2"/>
      </w:pPr>
      <w:r w:rsidRPr="007E2162">
        <w:t>…</w:t>
      </w:r>
      <w:r w:rsidR="007E1DFE">
        <w:t>die</w:t>
      </w:r>
      <w:r w:rsidRPr="007E2162">
        <w:t xml:space="preserve"> </w:t>
      </w:r>
      <w:r w:rsidR="005F331A">
        <w:t>fest sind</w:t>
      </w:r>
      <w:r w:rsidR="007E1DFE">
        <w:t>,</w:t>
      </w:r>
      <w:r w:rsidR="005F331A">
        <w:t xml:space="preserve"> mit einem Viereck:</w:t>
      </w:r>
      <w:r w:rsidRPr="007E2162">
        <w:t xml:space="preserve"> Kokosfett, Rindertalg</w:t>
      </w:r>
    </w:p>
    <w:p w14:paraId="51A795B9" w14:textId="77777777" w:rsidR="007E2162" w:rsidRPr="007E2162" w:rsidRDefault="007E2162" w:rsidP="007E2162">
      <w:r w:rsidRPr="007E2162">
        <w:br w:type="page"/>
      </w:r>
    </w:p>
    <w:p w14:paraId="2527BED6" w14:textId="77777777" w:rsidR="005F331A" w:rsidRPr="00FC1DE6" w:rsidRDefault="005F1907" w:rsidP="005F331A">
      <w:pPr>
        <w:pStyle w:val="Titel"/>
      </w:pPr>
      <w:r>
        <w:rPr>
          <w:noProof/>
          <w:lang w:eastAsia="de-DE"/>
        </w:rPr>
        <w:lastRenderedPageBreak/>
        <w:pict w14:anchorId="41B13FC1">
          <v:shapetype id="_x0000_t5" coordsize="21600,21600" o:spt="5" adj="10800" path="m@0,l,21600r21600,xe">
            <v:stroke joinstyle="miter"/>
            <v:formulas>
              <v:f eqn="val #0"/>
              <v:f eqn="prod #0 1 2"/>
              <v:f eqn="sum @1 10800 0"/>
            </v:formulas>
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<v:handles>
              <v:h position="#0,topLeft" xrange="0,21600"/>
            </v:handles>
          </v:shapetype>
          <v:shape id="AutoShape 2" o:spid="_x0000_s1026" type="#_x0000_t5" style="position:absolute;margin-left:83.1pt;margin-top:4.65pt;width:2.25pt;height:.75pt;z-index:2516613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" fillcolor="#729fcf" strokecolor="#3465a4" strokeweight=".26mm">
            <v:stroke joinstyle="round" endcap="square"/>
          </v:shape>
        </w:pict>
      </w:r>
      <w:r w:rsidR="005F331A">
        <w:t>M</w:t>
      </w:r>
      <w:r w:rsidR="005F331A" w:rsidRPr="00FC1DE6">
        <w:t>3: Arbeitsblatt zu Fettsäuren</w:t>
      </w:r>
    </w:p>
    <w:p w14:paraId="00D0EF6A" w14:textId="77777777" w:rsidR="005F331A" w:rsidRPr="005F331A" w:rsidRDefault="005F331A" w:rsidP="008D28A3">
      <w:pPr>
        <w:pStyle w:val="berschrift1"/>
        <w:numPr>
          <w:ilvl w:val="0"/>
          <w:numId w:val="0"/>
        </w:numPr>
        <w:ind w:left="397"/>
      </w:pPr>
      <w:r w:rsidRPr="005F331A">
        <w:t>Einteilung der Fettsäuren</w:t>
      </w:r>
    </w:p>
    <w:p w14:paraId="6A7D568D" w14:textId="77777777" w:rsidR="005F331A" w:rsidRPr="005F331A" w:rsidRDefault="005F331A" w:rsidP="00805B3F">
      <w:pPr>
        <w:pStyle w:val="Textkrper"/>
      </w:pPr>
      <w:r w:rsidRPr="005F331A">
        <w:t>Fettsäuren werden unterteilt nach</w:t>
      </w:r>
    </w:p>
    <w:p w14:paraId="656E3D08" w14:textId="77777777" w:rsidR="00805B3F" w:rsidRDefault="005F331A" w:rsidP="0058434F">
      <w:pPr>
        <w:pStyle w:val="Aufzhlung"/>
      </w:pPr>
      <w:r w:rsidRPr="005F331A">
        <w:t>Anzahl der C-Atome (Kettenlänge)</w:t>
      </w:r>
    </w:p>
    <w:p w14:paraId="51285118" w14:textId="1E3ACC0D" w:rsidR="00805B3F" w:rsidRDefault="001A2B17" w:rsidP="00805B3F">
      <w:pPr>
        <w:pStyle w:val="Aufzhlung"/>
        <w:numPr>
          <w:ilvl w:val="0"/>
          <w:numId w:val="0"/>
        </w:numPr>
        <w:ind w:left="397"/>
      </w:pPr>
      <w:r>
        <w:t>Kurzkettige Fettsäuren</w:t>
      </w:r>
      <w:r w:rsidR="005F331A" w:rsidRPr="005F331A">
        <w:tab/>
      </w:r>
      <w:r w:rsidR="005F331A" w:rsidRPr="005F331A">
        <w:tab/>
      </w:r>
      <w:r w:rsidR="005F331A" w:rsidRPr="005F331A">
        <w:tab/>
        <w:t>4</w:t>
      </w:r>
      <w:r w:rsidR="007E1DFE">
        <w:t xml:space="preserve"> </w:t>
      </w:r>
      <w:r w:rsidR="005F331A" w:rsidRPr="005F331A">
        <w:t>-</w:t>
      </w:r>
      <w:r w:rsidR="007E1DFE">
        <w:t xml:space="preserve"> </w:t>
      </w:r>
      <w:r w:rsidR="005F331A" w:rsidRPr="005F331A">
        <w:t>6 C-Atome</w:t>
      </w:r>
    </w:p>
    <w:p w14:paraId="12BBE2DC" w14:textId="74A8B202" w:rsidR="00805B3F" w:rsidRDefault="00805B3F" w:rsidP="00805B3F">
      <w:pPr>
        <w:pStyle w:val="Aufzhlung"/>
        <w:numPr>
          <w:ilvl w:val="0"/>
          <w:numId w:val="0"/>
        </w:numPr>
        <w:ind w:left="397"/>
      </w:pPr>
      <w:r>
        <w:t>_________________ Fettsäuren</w:t>
      </w:r>
      <w:r>
        <w:tab/>
      </w:r>
      <w:r w:rsidR="005F331A" w:rsidRPr="005F331A">
        <w:t>6</w:t>
      </w:r>
      <w:r w:rsidR="007E1DFE">
        <w:t xml:space="preserve"> </w:t>
      </w:r>
      <w:r w:rsidR="005F331A" w:rsidRPr="005F331A">
        <w:t>-</w:t>
      </w:r>
      <w:r w:rsidR="007E1DFE">
        <w:t xml:space="preserve"> </w:t>
      </w:r>
      <w:r w:rsidR="005F331A" w:rsidRPr="005F331A">
        <w:t>12 C-Atome</w:t>
      </w:r>
    </w:p>
    <w:p w14:paraId="4CFABCEE" w14:textId="77777777" w:rsidR="005F331A" w:rsidRPr="005F331A" w:rsidRDefault="005F331A" w:rsidP="00805B3F">
      <w:pPr>
        <w:pStyle w:val="Aufzhlung"/>
        <w:numPr>
          <w:ilvl w:val="0"/>
          <w:numId w:val="0"/>
        </w:numPr>
        <w:ind w:left="397"/>
      </w:pPr>
      <w:r w:rsidRPr="005F331A">
        <w:t>_________________</w:t>
      </w:r>
      <w:r w:rsidR="001A2B17">
        <w:t xml:space="preserve"> Fettsäuren</w:t>
      </w:r>
      <w:r w:rsidR="001A2B17">
        <w:tab/>
      </w:r>
      <w:r w:rsidRPr="005F331A">
        <w:t>&gt; 12 C-Atome</w:t>
      </w:r>
    </w:p>
    <w:p w14:paraId="4A2EDA57" w14:textId="77777777" w:rsidR="005F331A" w:rsidRPr="005F331A" w:rsidRDefault="005F331A" w:rsidP="00805B3F">
      <w:pPr>
        <w:pStyle w:val="Textkrper"/>
      </w:pPr>
    </w:p>
    <w:p w14:paraId="027B1A52" w14:textId="77777777" w:rsidR="00805B3F" w:rsidRDefault="005F331A" w:rsidP="00805B3F">
      <w:pPr>
        <w:pStyle w:val="Aufzhlung"/>
      </w:pPr>
      <w:r w:rsidRPr="005F331A">
        <w:t>Anzahl der Doppelbindungen</w:t>
      </w:r>
    </w:p>
    <w:p w14:paraId="47AD5FAE" w14:textId="5DF0AB2A" w:rsidR="00805B3F" w:rsidRDefault="00805B3F" w:rsidP="00805B3F">
      <w:pPr>
        <w:pStyle w:val="Aufzhlung"/>
        <w:numPr>
          <w:ilvl w:val="0"/>
          <w:numId w:val="0"/>
        </w:numPr>
        <w:ind w:left="397"/>
      </w:pPr>
      <w:r>
        <w:t>Gesättigte Fettsäuren (GFS):</w:t>
      </w:r>
      <w:r w:rsidR="005F331A" w:rsidRPr="005F331A">
        <w:t>____________________</w:t>
      </w:r>
      <w:r>
        <w:t>__________</w:t>
      </w:r>
      <w:r w:rsidR="005F331A" w:rsidRPr="005F331A">
        <w:t>____________</w:t>
      </w:r>
      <w:r w:rsidR="007E1DFE">
        <w:t>_____</w:t>
      </w:r>
    </w:p>
    <w:p w14:paraId="613C7046" w14:textId="74E36477" w:rsidR="00805B3F" w:rsidRDefault="005F331A" w:rsidP="00805B3F">
      <w:pPr>
        <w:pStyle w:val="Aufzhlung"/>
        <w:numPr>
          <w:ilvl w:val="0"/>
          <w:numId w:val="0"/>
        </w:numPr>
        <w:ind w:left="397"/>
      </w:pPr>
      <w:r w:rsidRPr="005F331A">
        <w:t>Ungesättigte Fettsäuren (UFS):____________________</w:t>
      </w:r>
      <w:r w:rsidR="00805B3F">
        <w:t>_____________</w:t>
      </w:r>
      <w:r w:rsidRPr="005F331A">
        <w:t>_________</w:t>
      </w:r>
      <w:r w:rsidR="007E1DFE">
        <w:t>___</w:t>
      </w:r>
    </w:p>
    <w:p w14:paraId="66AC2B02" w14:textId="52920CE2" w:rsidR="00805B3F" w:rsidRDefault="005F331A" w:rsidP="00805B3F">
      <w:pPr>
        <w:pStyle w:val="Aufzhlung"/>
        <w:numPr>
          <w:ilvl w:val="0"/>
          <w:numId w:val="0"/>
        </w:numPr>
        <w:ind w:left="397"/>
      </w:pPr>
      <w:r w:rsidRPr="005F331A">
        <w:t>Einfach ungesättigte Fettsäuren (EUFS):</w:t>
      </w:r>
      <w:r w:rsidR="001A2B17">
        <w:t>_</w:t>
      </w:r>
      <w:r w:rsidRPr="005F331A">
        <w:t>___________</w:t>
      </w:r>
      <w:r w:rsidR="00805B3F">
        <w:t>___________</w:t>
      </w:r>
      <w:r w:rsidRPr="005F331A">
        <w:t>________</w:t>
      </w:r>
      <w:r w:rsidR="007E1DFE">
        <w:t>_______</w:t>
      </w:r>
    </w:p>
    <w:p w14:paraId="75FAD60C" w14:textId="48052A45" w:rsidR="005F331A" w:rsidRPr="005F331A" w:rsidRDefault="005F331A" w:rsidP="00805B3F">
      <w:pPr>
        <w:pStyle w:val="Aufzhlung"/>
        <w:numPr>
          <w:ilvl w:val="0"/>
          <w:numId w:val="0"/>
        </w:numPr>
        <w:ind w:left="397"/>
      </w:pPr>
      <w:r w:rsidRPr="005F331A">
        <w:t>Mehrfach ungesättigte Fettsäuren (MUFS):____________</w:t>
      </w:r>
      <w:r w:rsidR="00805B3F">
        <w:t>___________</w:t>
      </w:r>
      <w:r w:rsidRPr="005F331A">
        <w:t>_______</w:t>
      </w:r>
      <w:r w:rsidR="007E1DFE">
        <w:t>______</w:t>
      </w:r>
    </w:p>
    <w:p w14:paraId="32F280E6" w14:textId="77777777" w:rsidR="005F331A" w:rsidRPr="005F331A" w:rsidRDefault="005F331A" w:rsidP="00805B3F">
      <w:pPr>
        <w:pStyle w:val="Textkrper"/>
      </w:pPr>
    </w:p>
    <w:p w14:paraId="1C47B8D2" w14:textId="77777777" w:rsidR="00805B3F" w:rsidRDefault="005F331A" w:rsidP="00805B3F">
      <w:pPr>
        <w:pStyle w:val="Aufzhlung"/>
      </w:pPr>
      <w:r w:rsidRPr="005F331A">
        <w:t>Essentielle Fettsäuren</w:t>
      </w:r>
    </w:p>
    <w:p w14:paraId="78F2DA09" w14:textId="21728754" w:rsidR="001A2B17" w:rsidRDefault="005F331A" w:rsidP="00B857E0">
      <w:pPr>
        <w:pStyle w:val="Aufzhlung"/>
        <w:numPr>
          <w:ilvl w:val="0"/>
          <w:numId w:val="0"/>
        </w:numPr>
        <w:ind w:left="397"/>
      </w:pPr>
      <w:r w:rsidRPr="005F331A">
        <w:t>=</w:t>
      </w:r>
      <w:r w:rsidR="001A2B17">
        <w:t>____</w:t>
      </w:r>
      <w:r w:rsidRPr="005F331A">
        <w:t>_______________________________________________________________________________________________________________________________________________________________________</w:t>
      </w:r>
      <w:r w:rsidR="00805B3F">
        <w:t>________________</w:t>
      </w:r>
      <w:r w:rsidR="00801247">
        <w:t>_____________</w:t>
      </w:r>
      <w:r w:rsidR="001A2B17">
        <w:t>_________</w:t>
      </w:r>
    </w:p>
    <w:p w14:paraId="17A37811" w14:textId="77777777" w:rsidR="005F331A" w:rsidRPr="005F331A" w:rsidRDefault="005F331A" w:rsidP="00805B3F">
      <w:pPr>
        <w:pStyle w:val="Textkrper"/>
      </w:pPr>
      <w:r w:rsidRPr="005F331A">
        <w:t>z.</w:t>
      </w:r>
      <w:r w:rsidR="001A2B17">
        <w:t xml:space="preserve"> </w:t>
      </w:r>
      <w:r w:rsidRPr="005F331A">
        <w:t xml:space="preserve">B.: </w:t>
      </w:r>
    </w:p>
    <w:p w14:paraId="7541F41F" w14:textId="77777777" w:rsidR="00726ACE" w:rsidRDefault="00726ACE" w:rsidP="001A2B17">
      <w:pPr>
        <w:pStyle w:val="Aufzhlung"/>
      </w:pPr>
      <w:r>
        <w:t>Nicht-essentielle Fettsäuren</w:t>
      </w:r>
    </w:p>
    <w:p w14:paraId="7E3F4231" w14:textId="77777777" w:rsidR="005F331A" w:rsidRPr="005F331A" w:rsidRDefault="00726ACE" w:rsidP="00805B3F">
      <w:pPr>
        <w:pStyle w:val="Textkrper"/>
      </w:pPr>
      <w:r>
        <w:tab/>
      </w:r>
      <w:r w:rsidR="005F331A" w:rsidRPr="005F331A">
        <w:t>=____________________________________________________________</w:t>
      </w:r>
      <w:r w:rsidR="00801247">
        <w:t>_______</w:t>
      </w:r>
      <w:r w:rsidR="005F331A" w:rsidRPr="005F331A">
        <w:tab/>
        <w:t>____________________________________________________________</w:t>
      </w:r>
      <w:r w:rsidR="00805B3F">
        <w:t>________</w:t>
      </w:r>
      <w:r w:rsidR="005F331A" w:rsidRPr="005F331A">
        <w:tab/>
        <w:t>_____________________________________________________________</w:t>
      </w:r>
      <w:r w:rsidR="00801247">
        <w:t>_______</w:t>
      </w:r>
    </w:p>
    <w:tbl>
      <w:tblPr>
        <w:tblW w:w="9072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560"/>
        <w:gridCol w:w="1417"/>
        <w:gridCol w:w="1730"/>
        <w:gridCol w:w="1417"/>
        <w:gridCol w:w="1701"/>
        <w:gridCol w:w="1247"/>
      </w:tblGrid>
      <w:tr w:rsidR="00805B3F" w:rsidRPr="00FC1DE6" w14:paraId="433294BC" w14:textId="77777777" w:rsidTr="007E1DFE">
        <w:trPr>
          <w:trHeight w:val="907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BDB5898" w14:textId="77777777" w:rsidR="005F331A" w:rsidRPr="005F331A" w:rsidRDefault="005F331A" w:rsidP="00805B3F">
            <w:pPr>
              <w:pStyle w:val="Textkrper"/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8E2B6BC" w14:textId="77777777" w:rsidR="005F331A" w:rsidRPr="005F331A" w:rsidRDefault="005F331A" w:rsidP="00805B3F">
            <w:pPr>
              <w:pStyle w:val="Textkrper"/>
            </w:pPr>
            <w:r w:rsidRPr="005F331A">
              <w:t>Anzahl der C-Atome</w:t>
            </w: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C88F2E8" w14:textId="77777777" w:rsidR="005F331A" w:rsidRPr="005F331A" w:rsidRDefault="00805B3F" w:rsidP="00805B3F">
            <w:pPr>
              <w:pStyle w:val="Textkrper"/>
            </w:pPr>
            <w:r>
              <w:t>Anzahl der Doppel</w:t>
            </w:r>
            <w:r w:rsidR="005F331A" w:rsidRPr="005F331A">
              <w:t>bindu</w:t>
            </w:r>
            <w:r w:rsidR="005F331A" w:rsidRPr="005F331A">
              <w:t>n</w:t>
            </w:r>
            <w:r w:rsidR="005F331A" w:rsidRPr="005F331A">
              <w:t>gen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CDB995B" w14:textId="77777777" w:rsidR="005F331A" w:rsidRPr="005F331A" w:rsidRDefault="001A2B17" w:rsidP="00805B3F">
            <w:pPr>
              <w:pStyle w:val="Textkrper"/>
            </w:pPr>
            <w:r>
              <w:t>e</w:t>
            </w:r>
            <w:r w:rsidR="005F331A" w:rsidRPr="005F331A">
              <w:t>ssentiell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F970143" w14:textId="77777777" w:rsidR="005F331A" w:rsidRPr="005F331A" w:rsidRDefault="001A2B17" w:rsidP="00805B3F">
            <w:pPr>
              <w:pStyle w:val="Textkrper"/>
            </w:pPr>
            <w:r>
              <w:t>n</w:t>
            </w:r>
            <w:r w:rsidR="005F331A" w:rsidRPr="005F331A">
              <w:t>icht essentiell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776F6E" w14:textId="77777777" w:rsidR="005F1907" w:rsidRDefault="005F331A" w:rsidP="005F1907">
            <w:pPr>
              <w:pStyle w:val="Textkrper"/>
            </w:pPr>
            <w:r w:rsidRPr="005F331A">
              <w:t xml:space="preserve">Schmelz-punkt in </w:t>
            </w:r>
          </w:p>
          <w:p w14:paraId="5F1852EF" w14:textId="00FA8A15" w:rsidR="005F331A" w:rsidRPr="005F331A" w:rsidRDefault="005F331A" w:rsidP="005F1907">
            <w:pPr>
              <w:pStyle w:val="Textkrper"/>
            </w:pPr>
            <w:r w:rsidRPr="005F331A">
              <w:t>°</w:t>
            </w:r>
            <w:r w:rsidR="007E1DFE">
              <w:t xml:space="preserve"> </w:t>
            </w:r>
            <w:r w:rsidRPr="005F331A">
              <w:t>C</w:t>
            </w:r>
          </w:p>
        </w:tc>
      </w:tr>
      <w:tr w:rsidR="00805B3F" w:rsidRPr="00FC1DE6" w14:paraId="7C495070" w14:textId="77777777" w:rsidTr="007E1DFE">
        <w:trPr>
          <w:trHeight w:val="454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680B815" w14:textId="77777777" w:rsidR="005F331A" w:rsidRPr="005F331A" w:rsidRDefault="005F331A" w:rsidP="00805B3F">
            <w:pPr>
              <w:pStyle w:val="Textkrper"/>
            </w:pPr>
            <w:r w:rsidRPr="005F331A">
              <w:t>Buttersäure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322B18F" w14:textId="77777777" w:rsidR="005F331A" w:rsidRPr="005F331A" w:rsidRDefault="005F331A" w:rsidP="00805B3F">
            <w:pPr>
              <w:pStyle w:val="Textkrper"/>
            </w:pP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50269B5" w14:textId="77777777" w:rsidR="005F331A" w:rsidRPr="005F331A" w:rsidRDefault="005F331A" w:rsidP="00805B3F">
            <w:pPr>
              <w:pStyle w:val="Textkrper"/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89E056B" w14:textId="77777777" w:rsidR="005F331A" w:rsidRPr="005F331A" w:rsidRDefault="005F331A" w:rsidP="00805B3F">
            <w:pPr>
              <w:pStyle w:val="Textkrper"/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142AA59" w14:textId="77777777" w:rsidR="005F331A" w:rsidRPr="005F331A" w:rsidRDefault="005F331A" w:rsidP="00805B3F">
            <w:pPr>
              <w:pStyle w:val="Textkrper"/>
            </w:pP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58DCEF5" w14:textId="77777777" w:rsidR="005F331A" w:rsidRPr="005F331A" w:rsidRDefault="005F331A" w:rsidP="00805B3F">
            <w:pPr>
              <w:pStyle w:val="Textkrper"/>
            </w:pPr>
          </w:p>
        </w:tc>
      </w:tr>
      <w:tr w:rsidR="00805B3F" w:rsidRPr="00FC1DE6" w14:paraId="53C99006" w14:textId="77777777" w:rsidTr="007E1DFE">
        <w:trPr>
          <w:trHeight w:val="454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39FC4D0" w14:textId="77777777" w:rsidR="005F331A" w:rsidRPr="005F331A" w:rsidRDefault="005F331A" w:rsidP="00805B3F">
            <w:pPr>
              <w:pStyle w:val="Textkrper"/>
            </w:pPr>
            <w:r w:rsidRPr="005F331A">
              <w:t>Palmitinsäure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34E173C" w14:textId="77777777" w:rsidR="005F331A" w:rsidRPr="005F331A" w:rsidRDefault="005F331A" w:rsidP="00805B3F">
            <w:pPr>
              <w:pStyle w:val="Textkrper"/>
            </w:pP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5DE3110" w14:textId="77777777" w:rsidR="005F331A" w:rsidRPr="005F331A" w:rsidRDefault="005F331A" w:rsidP="00805B3F">
            <w:pPr>
              <w:pStyle w:val="Textkrper"/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80D0B9A" w14:textId="77777777" w:rsidR="005F331A" w:rsidRPr="005F331A" w:rsidRDefault="005F331A" w:rsidP="00805B3F">
            <w:pPr>
              <w:pStyle w:val="Textkrper"/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782F627" w14:textId="77777777" w:rsidR="005F331A" w:rsidRPr="005F331A" w:rsidRDefault="005F331A" w:rsidP="00805B3F">
            <w:pPr>
              <w:pStyle w:val="Textkrper"/>
            </w:pP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29FC87" w14:textId="77777777" w:rsidR="005F331A" w:rsidRPr="005F331A" w:rsidRDefault="005F331A" w:rsidP="00805B3F">
            <w:pPr>
              <w:pStyle w:val="Textkrper"/>
            </w:pPr>
          </w:p>
        </w:tc>
      </w:tr>
      <w:tr w:rsidR="00805B3F" w:rsidRPr="00FC1DE6" w14:paraId="046E6B86" w14:textId="77777777" w:rsidTr="007E1DFE">
        <w:trPr>
          <w:trHeight w:val="454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6A70CDE" w14:textId="77777777" w:rsidR="005F331A" w:rsidRPr="005F331A" w:rsidRDefault="005F331A" w:rsidP="00805B3F">
            <w:pPr>
              <w:pStyle w:val="Textkrper"/>
            </w:pPr>
            <w:r w:rsidRPr="005F331A">
              <w:t>Stearinsäure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1A5A6ED" w14:textId="77777777" w:rsidR="005F331A" w:rsidRPr="005F331A" w:rsidRDefault="005F331A" w:rsidP="00805B3F">
            <w:pPr>
              <w:pStyle w:val="Textkrper"/>
            </w:pP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B017264" w14:textId="77777777" w:rsidR="005F331A" w:rsidRPr="005F331A" w:rsidRDefault="005F331A" w:rsidP="00805B3F">
            <w:pPr>
              <w:pStyle w:val="Textkrper"/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18E4B30" w14:textId="77777777" w:rsidR="005F331A" w:rsidRPr="005F331A" w:rsidRDefault="005F331A" w:rsidP="00805B3F">
            <w:pPr>
              <w:pStyle w:val="Textkrper"/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AE71BC0" w14:textId="77777777" w:rsidR="005F331A" w:rsidRPr="005F331A" w:rsidRDefault="005F331A" w:rsidP="00805B3F">
            <w:pPr>
              <w:pStyle w:val="Textkrper"/>
            </w:pP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2047C7" w14:textId="77777777" w:rsidR="005F331A" w:rsidRPr="005F331A" w:rsidRDefault="005F331A" w:rsidP="00805B3F">
            <w:pPr>
              <w:pStyle w:val="Textkrper"/>
            </w:pPr>
          </w:p>
        </w:tc>
      </w:tr>
      <w:tr w:rsidR="00805B3F" w:rsidRPr="00FC1DE6" w14:paraId="61B83669" w14:textId="77777777" w:rsidTr="007E1DFE">
        <w:trPr>
          <w:trHeight w:val="454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B1F9912" w14:textId="77777777" w:rsidR="005F331A" w:rsidRPr="005F331A" w:rsidRDefault="005F331A" w:rsidP="00805B3F">
            <w:pPr>
              <w:pStyle w:val="Textkrper"/>
            </w:pPr>
            <w:r w:rsidRPr="005F331A">
              <w:t>Ölsäure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6401385" w14:textId="77777777" w:rsidR="005F331A" w:rsidRPr="005F331A" w:rsidRDefault="005F331A" w:rsidP="00805B3F">
            <w:pPr>
              <w:pStyle w:val="Textkrper"/>
            </w:pP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3398FD7" w14:textId="77777777" w:rsidR="005F331A" w:rsidRPr="005F331A" w:rsidRDefault="005F331A" w:rsidP="00805B3F">
            <w:pPr>
              <w:pStyle w:val="Textkrper"/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24FD943" w14:textId="77777777" w:rsidR="005F331A" w:rsidRPr="005F331A" w:rsidRDefault="005F331A" w:rsidP="00805B3F">
            <w:pPr>
              <w:pStyle w:val="Textkrper"/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C4EB4FC" w14:textId="77777777" w:rsidR="005F331A" w:rsidRPr="005F331A" w:rsidRDefault="005F331A" w:rsidP="00805B3F">
            <w:pPr>
              <w:pStyle w:val="Textkrper"/>
            </w:pP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8209A1" w14:textId="77777777" w:rsidR="005F331A" w:rsidRPr="005F331A" w:rsidRDefault="005F331A" w:rsidP="00805B3F">
            <w:pPr>
              <w:pStyle w:val="Textkrper"/>
            </w:pPr>
          </w:p>
        </w:tc>
      </w:tr>
      <w:tr w:rsidR="00805B3F" w:rsidRPr="00FC1DE6" w14:paraId="00909830" w14:textId="77777777" w:rsidTr="007E1DFE">
        <w:trPr>
          <w:trHeight w:val="454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30C3A93" w14:textId="77777777" w:rsidR="005F331A" w:rsidRPr="005F331A" w:rsidRDefault="005F331A" w:rsidP="00805B3F">
            <w:pPr>
              <w:pStyle w:val="Textkrper"/>
            </w:pPr>
            <w:r w:rsidRPr="005F331A">
              <w:t>Linolsäure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73010D7" w14:textId="77777777" w:rsidR="005F331A" w:rsidRPr="005F331A" w:rsidRDefault="005F331A" w:rsidP="00805B3F">
            <w:pPr>
              <w:pStyle w:val="Textkrper"/>
            </w:pP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A02D043" w14:textId="77777777" w:rsidR="005F331A" w:rsidRPr="005F331A" w:rsidRDefault="005F331A" w:rsidP="00805B3F">
            <w:pPr>
              <w:pStyle w:val="Textkrper"/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8FC711B" w14:textId="77777777" w:rsidR="005F331A" w:rsidRPr="005F331A" w:rsidRDefault="005F331A" w:rsidP="00805B3F">
            <w:pPr>
              <w:pStyle w:val="Textkrper"/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78BFFB0" w14:textId="77777777" w:rsidR="005F331A" w:rsidRPr="005F331A" w:rsidRDefault="005F331A" w:rsidP="00805B3F">
            <w:pPr>
              <w:pStyle w:val="Textkrper"/>
            </w:pP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0DCC57A" w14:textId="77777777" w:rsidR="005F331A" w:rsidRPr="005F331A" w:rsidRDefault="005F331A" w:rsidP="00805B3F">
            <w:pPr>
              <w:pStyle w:val="Textkrper"/>
            </w:pPr>
          </w:p>
        </w:tc>
      </w:tr>
      <w:tr w:rsidR="00805B3F" w:rsidRPr="00FC1DE6" w14:paraId="02C35B42" w14:textId="77777777" w:rsidTr="007E1DFE">
        <w:trPr>
          <w:trHeight w:val="454"/>
        </w:trPr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62B2C20" w14:textId="77777777" w:rsidR="005F331A" w:rsidRPr="005F331A" w:rsidRDefault="005F331A" w:rsidP="00805B3F">
            <w:pPr>
              <w:pStyle w:val="Textkrper"/>
            </w:pPr>
            <w:proofErr w:type="spellStart"/>
            <w:r w:rsidRPr="005F331A">
              <w:t>Linolensäure</w:t>
            </w:r>
            <w:proofErr w:type="spellEnd"/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148946F" w14:textId="77777777" w:rsidR="005F331A" w:rsidRPr="005F331A" w:rsidRDefault="005F331A" w:rsidP="00805B3F">
            <w:pPr>
              <w:pStyle w:val="Textkrper"/>
            </w:pPr>
          </w:p>
        </w:tc>
        <w:tc>
          <w:tcPr>
            <w:tcW w:w="1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87305DE" w14:textId="77777777" w:rsidR="005F331A" w:rsidRPr="005F331A" w:rsidRDefault="005F331A" w:rsidP="00805B3F">
            <w:pPr>
              <w:pStyle w:val="Textkrper"/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FB5018C" w14:textId="77777777" w:rsidR="005F331A" w:rsidRPr="005F331A" w:rsidRDefault="005F331A" w:rsidP="00805B3F">
            <w:pPr>
              <w:pStyle w:val="Textkrper"/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E092C60" w14:textId="77777777" w:rsidR="005F331A" w:rsidRPr="005F331A" w:rsidRDefault="005F331A" w:rsidP="00805B3F">
            <w:pPr>
              <w:pStyle w:val="Textkrper"/>
            </w:pP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F85AE1" w14:textId="77777777" w:rsidR="005F331A" w:rsidRPr="005F331A" w:rsidRDefault="005F331A" w:rsidP="00805B3F">
            <w:pPr>
              <w:pStyle w:val="Textkrper"/>
            </w:pPr>
          </w:p>
        </w:tc>
      </w:tr>
    </w:tbl>
    <w:p w14:paraId="1B90ADA6" w14:textId="77777777" w:rsidR="00805B3F" w:rsidRDefault="00805B3F" w:rsidP="00B857E0">
      <w:pPr>
        <w:pStyle w:val="berschrift1"/>
        <w:numPr>
          <w:ilvl w:val="0"/>
          <w:numId w:val="0"/>
        </w:numPr>
        <w:ind w:left="397"/>
      </w:pPr>
      <w:r>
        <w:br w:type="page"/>
      </w:r>
    </w:p>
    <w:p w14:paraId="18627567" w14:textId="77777777" w:rsidR="00805B3F" w:rsidRPr="00805B3F" w:rsidRDefault="00805B3F" w:rsidP="00805B3F">
      <w:pPr>
        <w:pStyle w:val="berschrift1"/>
        <w:numPr>
          <w:ilvl w:val="0"/>
          <w:numId w:val="0"/>
        </w:numPr>
        <w:ind w:left="397"/>
      </w:pPr>
      <w:r w:rsidRPr="00805B3F">
        <w:lastRenderedPageBreak/>
        <w:t>Beschaffenheit der Fette</w:t>
      </w:r>
    </w:p>
    <w:p w14:paraId="143EAE76" w14:textId="77777777" w:rsidR="00805B3F" w:rsidRPr="00805B3F" w:rsidRDefault="00805B3F" w:rsidP="00805B3F">
      <w:pPr>
        <w:pStyle w:val="Textkrper"/>
      </w:pPr>
      <w:r w:rsidRPr="00805B3F">
        <w:t>Der Schmelzbereich eines Fettes ist abhängig von der Fettsäurezusammensetzung.</w:t>
      </w:r>
    </w:p>
    <w:tbl>
      <w:tblPr>
        <w:tblW w:w="9214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163"/>
        <w:gridCol w:w="3969"/>
        <w:gridCol w:w="4082"/>
      </w:tblGrid>
      <w:tr w:rsidR="00805B3F" w:rsidRPr="00FC1DE6" w14:paraId="65C85947" w14:textId="77777777" w:rsidTr="00E24540">
        <w:tc>
          <w:tcPr>
            <w:tcW w:w="1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3B7A7A1" w14:textId="77777777" w:rsidR="00805B3F" w:rsidRPr="00805B3F" w:rsidRDefault="00805B3F" w:rsidP="00805B3F">
            <w:pPr>
              <w:pStyle w:val="Textkrper"/>
            </w:pPr>
          </w:p>
          <w:p w14:paraId="77A69F41" w14:textId="77777777" w:rsidR="00805B3F" w:rsidRPr="00805B3F" w:rsidRDefault="00805B3F" w:rsidP="00805B3F">
            <w:pPr>
              <w:pStyle w:val="Textkrper"/>
            </w:pPr>
          </w:p>
          <w:p w14:paraId="4E3883AA" w14:textId="77777777" w:rsidR="00805B3F" w:rsidRPr="00805B3F" w:rsidRDefault="00805B3F" w:rsidP="00805B3F">
            <w:pPr>
              <w:pStyle w:val="Textkrper"/>
            </w:pP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91FDEC2" w14:textId="77777777" w:rsidR="00805B3F" w:rsidRPr="00805B3F" w:rsidRDefault="00805B3F" w:rsidP="00805B3F">
            <w:pPr>
              <w:pStyle w:val="Textkrper"/>
            </w:pPr>
            <w:r w:rsidRPr="00805B3F">
              <w:t>Je mehr langkettige gesättigte Fet</w:t>
            </w:r>
            <w:r w:rsidRPr="00805B3F">
              <w:t>t</w:t>
            </w:r>
            <w:r w:rsidRPr="00805B3F">
              <w:t>säuren im Fett enthalten sind, desto…</w:t>
            </w: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B195B1" w14:textId="77777777" w:rsidR="00805B3F" w:rsidRPr="00805B3F" w:rsidRDefault="00805B3F" w:rsidP="00805B3F">
            <w:pPr>
              <w:pStyle w:val="Textkrper"/>
            </w:pPr>
            <w:r w:rsidRPr="00805B3F">
              <w:t>Je mehr ungesättigte Fettsäuren im Fett enthalten sind, desto…</w:t>
            </w:r>
          </w:p>
        </w:tc>
      </w:tr>
      <w:tr w:rsidR="00805B3F" w:rsidRPr="00FC1DE6" w14:paraId="353BA8C9" w14:textId="77777777" w:rsidTr="00E24540">
        <w:trPr>
          <w:trHeight w:val="1701"/>
        </w:trPr>
        <w:tc>
          <w:tcPr>
            <w:tcW w:w="1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215D88D" w14:textId="77777777" w:rsidR="00805B3F" w:rsidRPr="00805B3F" w:rsidRDefault="00805B3F" w:rsidP="00805B3F">
            <w:pPr>
              <w:pStyle w:val="Textkrper"/>
            </w:pPr>
            <w:r w:rsidRPr="00805B3F">
              <w:t>Schmelz-bereich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B21784F" w14:textId="77777777" w:rsidR="00805B3F" w:rsidRPr="00805B3F" w:rsidRDefault="00805B3F" w:rsidP="00805B3F">
            <w:pPr>
              <w:pStyle w:val="Textkrper"/>
            </w:pP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11356F" w14:textId="77777777" w:rsidR="00805B3F" w:rsidRPr="00805B3F" w:rsidRDefault="00805B3F" w:rsidP="00805B3F">
            <w:pPr>
              <w:pStyle w:val="Textkrper"/>
            </w:pPr>
          </w:p>
        </w:tc>
      </w:tr>
      <w:tr w:rsidR="00805B3F" w:rsidRPr="00FC1DE6" w14:paraId="3E90CF9F" w14:textId="77777777" w:rsidTr="00E24540">
        <w:trPr>
          <w:trHeight w:val="1701"/>
        </w:trPr>
        <w:tc>
          <w:tcPr>
            <w:tcW w:w="11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CC6E91B" w14:textId="77777777" w:rsidR="00805B3F" w:rsidRPr="00805B3F" w:rsidRDefault="00805B3F" w:rsidP="00805B3F">
            <w:pPr>
              <w:pStyle w:val="Textkrper"/>
            </w:pPr>
            <w:r w:rsidRPr="00805B3F">
              <w:t>Konsi</w:t>
            </w:r>
            <w:r w:rsidRPr="00805B3F">
              <w:t>s</w:t>
            </w:r>
            <w:r w:rsidRPr="00805B3F">
              <w:t>tenz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5E99298" w14:textId="77777777" w:rsidR="00805B3F" w:rsidRPr="00805B3F" w:rsidRDefault="00805B3F" w:rsidP="00805B3F">
            <w:pPr>
              <w:pStyle w:val="Textkrper"/>
            </w:pPr>
          </w:p>
        </w:tc>
        <w:tc>
          <w:tcPr>
            <w:tcW w:w="4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CA98644" w14:textId="77777777" w:rsidR="00805B3F" w:rsidRPr="00805B3F" w:rsidRDefault="00805B3F" w:rsidP="00805B3F">
            <w:pPr>
              <w:pStyle w:val="Textkrper"/>
            </w:pPr>
          </w:p>
        </w:tc>
      </w:tr>
    </w:tbl>
    <w:p w14:paraId="5479D669" w14:textId="77777777" w:rsidR="00805B3F" w:rsidRPr="00805B3F" w:rsidRDefault="00805B3F" w:rsidP="00805B3F">
      <w:pPr>
        <w:pStyle w:val="Textkrper"/>
      </w:pPr>
    </w:p>
    <w:p w14:paraId="61235734" w14:textId="77777777" w:rsidR="00805B3F" w:rsidRPr="00805B3F" w:rsidRDefault="00805B3F" w:rsidP="00805B3F">
      <w:pPr>
        <w:pStyle w:val="Textkrper"/>
      </w:pPr>
      <w:r w:rsidRPr="00805B3F">
        <w:t>Beispiele für Fette mit gesättigten und ungesättigten Fettsäuren</w:t>
      </w:r>
    </w:p>
    <w:tbl>
      <w:tblPr>
        <w:tblW w:w="9214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4938"/>
        <w:gridCol w:w="4276"/>
      </w:tblGrid>
      <w:tr w:rsidR="00805B3F" w:rsidRPr="00FC1DE6" w14:paraId="6C00383D" w14:textId="77777777" w:rsidTr="00E24540">
        <w:trPr>
          <w:trHeight w:val="680"/>
        </w:trPr>
        <w:tc>
          <w:tcPr>
            <w:tcW w:w="4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3D556A9" w14:textId="77777777" w:rsidR="00805B3F" w:rsidRPr="00805B3F" w:rsidRDefault="00805B3F" w:rsidP="00805B3F">
            <w:pPr>
              <w:pStyle w:val="Textkrper"/>
            </w:pPr>
            <w:r w:rsidRPr="00805B3F">
              <w:t>Fette mit vielen gesättigten Fettsäuren</w:t>
            </w:r>
          </w:p>
        </w:tc>
        <w:tc>
          <w:tcPr>
            <w:tcW w:w="4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A6A5308" w14:textId="77777777" w:rsidR="00805B3F" w:rsidRPr="00805B3F" w:rsidRDefault="00805B3F" w:rsidP="00805B3F">
            <w:pPr>
              <w:pStyle w:val="Textkrper"/>
            </w:pPr>
            <w:r w:rsidRPr="00805B3F">
              <w:t>Fette mit vielen ungesättigten Fettsäuren</w:t>
            </w:r>
          </w:p>
        </w:tc>
      </w:tr>
      <w:tr w:rsidR="00805B3F" w:rsidRPr="00FC1DE6" w14:paraId="7AF1023C" w14:textId="77777777" w:rsidTr="00E24540">
        <w:trPr>
          <w:trHeight w:val="5216"/>
        </w:trPr>
        <w:tc>
          <w:tcPr>
            <w:tcW w:w="4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F7A704C" w14:textId="77777777" w:rsidR="00805B3F" w:rsidRPr="00805B3F" w:rsidRDefault="00805B3F" w:rsidP="00805B3F">
            <w:pPr>
              <w:pStyle w:val="Textkrper"/>
            </w:pPr>
          </w:p>
        </w:tc>
        <w:tc>
          <w:tcPr>
            <w:tcW w:w="4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733026D" w14:textId="77777777" w:rsidR="00805B3F" w:rsidRPr="00805B3F" w:rsidRDefault="00805B3F" w:rsidP="00805B3F">
            <w:pPr>
              <w:pStyle w:val="Textkrper"/>
            </w:pPr>
          </w:p>
        </w:tc>
      </w:tr>
    </w:tbl>
    <w:p w14:paraId="0AEFB4B5" w14:textId="77777777" w:rsidR="00805B3F" w:rsidRPr="00805B3F" w:rsidRDefault="00805B3F" w:rsidP="00805B3F"/>
    <w:p w14:paraId="28F42F70" w14:textId="77777777" w:rsidR="007E2162" w:rsidRDefault="00805B3F" w:rsidP="00805B3F">
      <w:pPr>
        <w:pStyle w:val="Textkrper"/>
      </w:pPr>
      <w:r w:rsidRPr="00FC1DE6">
        <w:br w:type="page"/>
      </w:r>
    </w:p>
    <w:p w14:paraId="3ACCB18E" w14:textId="77777777" w:rsidR="00805B3F" w:rsidRPr="00FC1DE6" w:rsidRDefault="00805B3F" w:rsidP="00805B3F">
      <w:pPr>
        <w:pStyle w:val="Titel"/>
      </w:pPr>
      <w:r w:rsidRPr="00FC1DE6">
        <w:lastRenderedPageBreak/>
        <w:t>Lösung</w:t>
      </w:r>
      <w:r>
        <w:t xml:space="preserve"> M3:</w:t>
      </w:r>
      <w:r w:rsidRPr="00FC1DE6">
        <w:t xml:space="preserve"> Arbeitsblatt zu Fettsäuren</w:t>
      </w:r>
    </w:p>
    <w:p w14:paraId="59C47491" w14:textId="77777777" w:rsidR="00805B3F" w:rsidRPr="00805B3F" w:rsidRDefault="00805B3F" w:rsidP="00805B3F">
      <w:pPr>
        <w:pStyle w:val="berschrift1"/>
        <w:numPr>
          <w:ilvl w:val="0"/>
          <w:numId w:val="0"/>
        </w:numPr>
        <w:ind w:left="397"/>
      </w:pPr>
      <w:r w:rsidRPr="00805B3F">
        <w:t>Einteilung der Fettsäuren</w:t>
      </w:r>
    </w:p>
    <w:p w14:paraId="60B8D2AA" w14:textId="77777777" w:rsidR="00805B3F" w:rsidRPr="00805B3F" w:rsidRDefault="00805B3F" w:rsidP="00805B3F">
      <w:pPr>
        <w:pStyle w:val="Textkrper"/>
      </w:pPr>
      <w:r w:rsidRPr="00805B3F">
        <w:t>Fettsäuren werden unterteilt nach</w:t>
      </w:r>
    </w:p>
    <w:p w14:paraId="2D76A47E" w14:textId="77777777" w:rsidR="00726ACE" w:rsidRDefault="00805B3F" w:rsidP="00805B3F">
      <w:pPr>
        <w:pStyle w:val="Aufzhlung"/>
      </w:pPr>
      <w:r w:rsidRPr="00805B3F">
        <w:t>Anzahl der C-Atome (Kettenlänge)</w:t>
      </w:r>
    </w:p>
    <w:p w14:paraId="3B913C5B" w14:textId="13674608" w:rsidR="00726ACE" w:rsidRDefault="001A2B17" w:rsidP="00726ACE">
      <w:pPr>
        <w:pStyle w:val="Aufzhlung"/>
        <w:numPr>
          <w:ilvl w:val="0"/>
          <w:numId w:val="0"/>
        </w:numPr>
        <w:ind w:left="397"/>
      </w:pPr>
      <w:r>
        <w:t>Kurzkettige Fettsäuren</w:t>
      </w:r>
      <w:r w:rsidR="00805B3F" w:rsidRPr="00805B3F">
        <w:t xml:space="preserve"> </w:t>
      </w:r>
      <w:r w:rsidR="00805B3F" w:rsidRPr="00805B3F">
        <w:tab/>
      </w:r>
      <w:r w:rsidR="00805B3F" w:rsidRPr="00805B3F">
        <w:tab/>
      </w:r>
      <w:r w:rsidR="00805B3F" w:rsidRPr="00805B3F">
        <w:tab/>
        <w:t>4</w:t>
      </w:r>
      <w:r w:rsidR="00E24540">
        <w:t xml:space="preserve"> </w:t>
      </w:r>
      <w:r w:rsidR="00805B3F" w:rsidRPr="00805B3F">
        <w:t>-</w:t>
      </w:r>
      <w:r w:rsidR="00E24540">
        <w:t xml:space="preserve"> </w:t>
      </w:r>
      <w:r w:rsidR="00805B3F" w:rsidRPr="00805B3F">
        <w:t>6 C-Atome</w:t>
      </w:r>
    </w:p>
    <w:p w14:paraId="4DC54CF1" w14:textId="33638D09" w:rsidR="00726ACE" w:rsidRDefault="00805B3F" w:rsidP="00726ACE">
      <w:pPr>
        <w:pStyle w:val="Aufzhlung"/>
        <w:numPr>
          <w:ilvl w:val="0"/>
          <w:numId w:val="0"/>
        </w:numPr>
        <w:ind w:left="397"/>
      </w:pPr>
      <w:proofErr w:type="spellStart"/>
      <w:r w:rsidRPr="00805B3F">
        <w:t>Mittelkettige</w:t>
      </w:r>
      <w:proofErr w:type="spellEnd"/>
      <w:r w:rsidRPr="00805B3F">
        <w:t xml:space="preserve"> Fettsäuren</w:t>
      </w:r>
      <w:r w:rsidRPr="00805B3F">
        <w:tab/>
      </w:r>
      <w:r w:rsidRPr="00805B3F">
        <w:tab/>
        <w:t xml:space="preserve"> </w:t>
      </w:r>
      <w:r w:rsidRPr="00805B3F">
        <w:tab/>
        <w:t>6</w:t>
      </w:r>
      <w:r w:rsidR="00E24540">
        <w:t xml:space="preserve"> </w:t>
      </w:r>
      <w:r w:rsidRPr="00805B3F">
        <w:t>-</w:t>
      </w:r>
      <w:r w:rsidR="00E24540">
        <w:t xml:space="preserve"> </w:t>
      </w:r>
      <w:r w:rsidRPr="00805B3F">
        <w:t>12 C-Atome</w:t>
      </w:r>
    </w:p>
    <w:p w14:paraId="2525AA3F" w14:textId="77777777" w:rsidR="00805B3F" w:rsidRPr="00805B3F" w:rsidRDefault="00805B3F" w:rsidP="00726ACE">
      <w:pPr>
        <w:pStyle w:val="Aufzhlung"/>
        <w:numPr>
          <w:ilvl w:val="0"/>
          <w:numId w:val="0"/>
        </w:numPr>
        <w:ind w:left="397"/>
      </w:pPr>
      <w:r w:rsidRPr="00805B3F">
        <w:t>Langkettige Fettsäuren</w:t>
      </w:r>
      <w:r w:rsidRPr="00805B3F">
        <w:tab/>
      </w:r>
      <w:r w:rsidRPr="00805B3F">
        <w:tab/>
      </w:r>
      <w:r w:rsidRPr="00805B3F">
        <w:tab/>
        <w:t>&gt; 12 C-Atome</w:t>
      </w:r>
    </w:p>
    <w:p w14:paraId="3100ED8F" w14:textId="77777777" w:rsidR="00805B3F" w:rsidRPr="00805B3F" w:rsidRDefault="00805B3F" w:rsidP="00805B3F">
      <w:pPr>
        <w:pStyle w:val="Textkrper"/>
      </w:pPr>
    </w:p>
    <w:p w14:paraId="0BA6430C" w14:textId="77777777" w:rsidR="00726ACE" w:rsidRDefault="00805B3F" w:rsidP="00805B3F">
      <w:pPr>
        <w:pStyle w:val="Aufzhlung"/>
      </w:pPr>
      <w:r w:rsidRPr="00805B3F">
        <w:t>Anzahl der Doppelbindungen</w:t>
      </w:r>
    </w:p>
    <w:p w14:paraId="0466CA67" w14:textId="00A3DCE1" w:rsidR="00726ACE" w:rsidRDefault="00805B3F" w:rsidP="00726ACE">
      <w:pPr>
        <w:pStyle w:val="Aufzhlung"/>
        <w:numPr>
          <w:ilvl w:val="0"/>
          <w:numId w:val="0"/>
        </w:numPr>
        <w:ind w:left="397"/>
      </w:pPr>
      <w:r w:rsidRPr="00805B3F">
        <w:t>Gesättigte Fettsäuren (GFS):</w:t>
      </w:r>
      <w:r w:rsidR="00E24540">
        <w:t xml:space="preserve"> </w:t>
      </w:r>
      <w:r w:rsidRPr="00805B3F">
        <w:t>keine Doppelbindung</w:t>
      </w:r>
    </w:p>
    <w:p w14:paraId="766F76E1" w14:textId="77777777" w:rsidR="00726ACE" w:rsidRDefault="00805B3F" w:rsidP="00726ACE">
      <w:pPr>
        <w:pStyle w:val="Aufzhlung"/>
        <w:numPr>
          <w:ilvl w:val="0"/>
          <w:numId w:val="0"/>
        </w:numPr>
        <w:ind w:left="397"/>
      </w:pPr>
      <w:r w:rsidRPr="00805B3F">
        <w:t>Ungesättigte Fettsäuren (UFS):</w:t>
      </w:r>
      <w:r w:rsidRPr="00805B3F">
        <w:tab/>
        <w:t>Doppelbindung (en)</w:t>
      </w:r>
    </w:p>
    <w:p w14:paraId="2D308F0C" w14:textId="7F155190" w:rsidR="00726ACE" w:rsidRDefault="00805B3F" w:rsidP="00726ACE">
      <w:pPr>
        <w:pStyle w:val="Aufzhlung"/>
        <w:numPr>
          <w:ilvl w:val="0"/>
          <w:numId w:val="0"/>
        </w:numPr>
        <w:ind w:left="397"/>
      </w:pPr>
      <w:r w:rsidRPr="00805B3F">
        <w:t>Einfach ungesättigte Fettsäuren (EUFS):</w:t>
      </w:r>
      <w:r w:rsidR="00E24540">
        <w:t xml:space="preserve"> </w:t>
      </w:r>
      <w:r w:rsidRPr="00805B3F">
        <w:t>eine Doppelbindung</w:t>
      </w:r>
    </w:p>
    <w:p w14:paraId="3AEC9C32" w14:textId="368F8678" w:rsidR="00805B3F" w:rsidRPr="00805B3F" w:rsidRDefault="00805B3F" w:rsidP="00726ACE">
      <w:pPr>
        <w:pStyle w:val="Aufzhlung"/>
        <w:numPr>
          <w:ilvl w:val="0"/>
          <w:numId w:val="0"/>
        </w:numPr>
        <w:ind w:left="397"/>
      </w:pPr>
      <w:r w:rsidRPr="00805B3F">
        <w:t>Mehrfach ungesättigte Fettsäuren (MUFS):</w:t>
      </w:r>
      <w:r w:rsidR="008E7BA0">
        <w:t xml:space="preserve"> </w:t>
      </w:r>
      <w:r w:rsidRPr="00805B3F">
        <w:t xml:space="preserve"> mehrere Doppelbindungen</w:t>
      </w:r>
    </w:p>
    <w:p w14:paraId="22310607" w14:textId="77777777" w:rsidR="00805B3F" w:rsidRPr="00805B3F" w:rsidRDefault="00805B3F" w:rsidP="00805B3F">
      <w:pPr>
        <w:pStyle w:val="Textkrper"/>
      </w:pPr>
    </w:p>
    <w:p w14:paraId="4DC1088B" w14:textId="77777777" w:rsidR="00726ACE" w:rsidRDefault="00805B3F" w:rsidP="00805B3F">
      <w:pPr>
        <w:pStyle w:val="Aufzhlung"/>
      </w:pPr>
      <w:r w:rsidRPr="00805B3F">
        <w:t>Essentielle Fettsäuren</w:t>
      </w:r>
    </w:p>
    <w:p w14:paraId="017199B6" w14:textId="77777777" w:rsidR="00726ACE" w:rsidRDefault="00805B3F" w:rsidP="00726ACE">
      <w:pPr>
        <w:pStyle w:val="Aufzhlung"/>
        <w:numPr>
          <w:ilvl w:val="0"/>
          <w:numId w:val="0"/>
        </w:numPr>
        <w:ind w:left="397"/>
      </w:pPr>
      <w:r w:rsidRPr="00805B3F">
        <w:t>= Sie können vom menschlichen Körper nicht gebildet werden und müssen deshalb mit der Nahrung aufgenommen werden. Sie sind lebensnotwendig.</w:t>
      </w:r>
    </w:p>
    <w:p w14:paraId="7E228D17" w14:textId="77777777" w:rsidR="00805B3F" w:rsidRPr="00805B3F" w:rsidRDefault="00805B3F" w:rsidP="00726ACE">
      <w:pPr>
        <w:pStyle w:val="Aufzhlung"/>
        <w:numPr>
          <w:ilvl w:val="0"/>
          <w:numId w:val="0"/>
        </w:numPr>
        <w:ind w:left="397"/>
      </w:pPr>
      <w:r w:rsidRPr="00805B3F">
        <w:t>z.</w:t>
      </w:r>
      <w:r w:rsidR="001A2B17">
        <w:t xml:space="preserve"> </w:t>
      </w:r>
      <w:r w:rsidRPr="00805B3F">
        <w:t xml:space="preserve">B.: mehrfach ungesättigte Fettsäuren: Linolsäure, </w:t>
      </w:r>
      <w:proofErr w:type="spellStart"/>
      <w:r w:rsidRPr="00805B3F">
        <w:t>Linolensäure</w:t>
      </w:r>
      <w:proofErr w:type="spellEnd"/>
    </w:p>
    <w:p w14:paraId="0E8BB17B" w14:textId="77777777" w:rsidR="00805B3F" w:rsidRPr="00805B3F" w:rsidRDefault="00805B3F" w:rsidP="00805B3F">
      <w:pPr>
        <w:pStyle w:val="Textkrper"/>
      </w:pPr>
    </w:p>
    <w:p w14:paraId="20247FF2" w14:textId="77777777" w:rsidR="00726ACE" w:rsidRDefault="00726ACE" w:rsidP="001A2B17">
      <w:pPr>
        <w:pStyle w:val="Aufzhlung"/>
      </w:pPr>
      <w:r>
        <w:t>Nicht-essentielle Fettsäuren</w:t>
      </w:r>
    </w:p>
    <w:p w14:paraId="334D2C99" w14:textId="77777777" w:rsidR="00726ACE" w:rsidRPr="00805B3F" w:rsidRDefault="00726ACE" w:rsidP="00726ACE">
      <w:pPr>
        <w:pStyle w:val="Aufzhlung"/>
        <w:numPr>
          <w:ilvl w:val="0"/>
          <w:numId w:val="0"/>
        </w:numPr>
        <w:ind w:left="397"/>
      </w:pPr>
      <w:r>
        <w:tab/>
      </w:r>
      <w:r w:rsidR="00805B3F" w:rsidRPr="00805B3F">
        <w:t>= Sie können vom menschlichen Körp</w:t>
      </w:r>
      <w:r>
        <w:t xml:space="preserve">er gebildet werden und müssen </w:t>
      </w:r>
      <w:r w:rsidR="00805B3F" w:rsidRPr="00805B3F">
        <w:t>daher nicht zwingend mit der Nahrung aufgenommen werden.</w:t>
      </w:r>
    </w:p>
    <w:tbl>
      <w:tblPr>
        <w:tblW w:w="9351" w:type="dxa"/>
        <w:tblLayout w:type="fixed"/>
        <w:tblLook w:val="0000" w:firstRow="0" w:lastRow="0" w:firstColumn="0" w:lastColumn="0" w:noHBand="0" w:noVBand="0"/>
      </w:tblPr>
      <w:tblGrid>
        <w:gridCol w:w="1555"/>
        <w:gridCol w:w="1417"/>
        <w:gridCol w:w="1985"/>
        <w:gridCol w:w="1275"/>
        <w:gridCol w:w="1843"/>
        <w:gridCol w:w="1276"/>
      </w:tblGrid>
      <w:tr w:rsidR="00805B3F" w:rsidRPr="00FC1DE6" w14:paraId="28BEDE30" w14:textId="77777777" w:rsidTr="00726ACE">
        <w:trPr>
          <w:trHeight w:val="907"/>
        </w:trPr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2B4C093" w14:textId="77777777" w:rsidR="00805B3F" w:rsidRPr="00805B3F" w:rsidRDefault="00805B3F" w:rsidP="00805B3F">
            <w:pPr>
              <w:pStyle w:val="Textkrper"/>
            </w:pP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B4C9CD2" w14:textId="77777777" w:rsidR="00805B3F" w:rsidRPr="00805B3F" w:rsidRDefault="00805B3F" w:rsidP="00805B3F">
            <w:pPr>
              <w:pStyle w:val="Textkrper"/>
            </w:pPr>
            <w:r w:rsidRPr="00805B3F">
              <w:t xml:space="preserve">Anzahl der </w:t>
            </w:r>
          </w:p>
          <w:p w14:paraId="252900D4" w14:textId="77777777" w:rsidR="00805B3F" w:rsidRPr="00805B3F" w:rsidRDefault="00805B3F" w:rsidP="00805B3F">
            <w:pPr>
              <w:pStyle w:val="Textkrper"/>
            </w:pPr>
            <w:r w:rsidRPr="00805B3F">
              <w:t>C-Atome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1118501" w14:textId="77777777" w:rsidR="00805B3F" w:rsidRPr="00805B3F" w:rsidRDefault="00805B3F" w:rsidP="00805B3F">
            <w:pPr>
              <w:pStyle w:val="Textkrper"/>
            </w:pPr>
            <w:r w:rsidRPr="00805B3F">
              <w:t>Anzahl der Do</w:t>
            </w:r>
            <w:r w:rsidRPr="00805B3F">
              <w:t>p</w:t>
            </w:r>
            <w:r w:rsidR="001A2B17">
              <w:t>pel</w:t>
            </w:r>
            <w:r w:rsidRPr="00805B3F">
              <w:t>bindungen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82855DA" w14:textId="77777777" w:rsidR="00805B3F" w:rsidRPr="00805B3F" w:rsidRDefault="001A2B17" w:rsidP="00805B3F">
            <w:pPr>
              <w:pStyle w:val="Textkrper"/>
            </w:pPr>
            <w:r>
              <w:t>e</w:t>
            </w:r>
            <w:r w:rsidR="00805B3F" w:rsidRPr="00805B3F">
              <w:t>ssentiell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E72418C" w14:textId="77777777" w:rsidR="00805B3F" w:rsidRPr="00805B3F" w:rsidRDefault="001A2B17" w:rsidP="00805B3F">
            <w:pPr>
              <w:pStyle w:val="Textkrper"/>
            </w:pPr>
            <w:r>
              <w:t>n</w:t>
            </w:r>
            <w:r w:rsidR="00805B3F" w:rsidRPr="00805B3F">
              <w:t>icht essentiell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4957EC" w14:textId="3B267F63" w:rsidR="00805B3F" w:rsidRPr="00805B3F" w:rsidRDefault="00805B3F" w:rsidP="00805B3F">
            <w:pPr>
              <w:pStyle w:val="Textkrper"/>
            </w:pPr>
            <w:r w:rsidRPr="00805B3F">
              <w:t>Schmelz-bereich in °</w:t>
            </w:r>
            <w:r w:rsidR="008E7BA0">
              <w:t xml:space="preserve"> </w:t>
            </w:r>
            <w:r w:rsidRPr="00805B3F">
              <w:t>C</w:t>
            </w:r>
          </w:p>
        </w:tc>
      </w:tr>
      <w:tr w:rsidR="00805B3F" w:rsidRPr="00FC1DE6" w14:paraId="5EDCD3BF" w14:textId="77777777" w:rsidTr="00726ACE">
        <w:trPr>
          <w:trHeight w:val="567"/>
        </w:trPr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D5EAF07" w14:textId="77777777" w:rsidR="00805B3F" w:rsidRPr="00805B3F" w:rsidRDefault="00805B3F" w:rsidP="00805B3F">
            <w:pPr>
              <w:pStyle w:val="Textkrper"/>
            </w:pPr>
            <w:r w:rsidRPr="00805B3F">
              <w:t>Buttersäure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46D8657" w14:textId="77777777" w:rsidR="00805B3F" w:rsidRPr="00805B3F" w:rsidRDefault="00805B3F" w:rsidP="00805B3F">
            <w:pPr>
              <w:pStyle w:val="Textkrper"/>
            </w:pPr>
            <w:r w:rsidRPr="00805B3F">
              <w:t>4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8C7BFE7" w14:textId="77777777" w:rsidR="00805B3F" w:rsidRPr="00805B3F" w:rsidRDefault="00805B3F" w:rsidP="00805B3F">
            <w:pPr>
              <w:pStyle w:val="Textkrper"/>
            </w:pPr>
            <w:r w:rsidRPr="00805B3F">
              <w:t>0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219C3FB" w14:textId="77777777" w:rsidR="00805B3F" w:rsidRPr="00805B3F" w:rsidRDefault="00805B3F" w:rsidP="00805B3F">
            <w:pPr>
              <w:pStyle w:val="Textkrper"/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1803D78" w14:textId="77777777" w:rsidR="00805B3F" w:rsidRPr="00805B3F" w:rsidRDefault="00805B3F" w:rsidP="00805B3F">
            <w:pPr>
              <w:pStyle w:val="Textkrper"/>
            </w:pPr>
            <w:r w:rsidRPr="00805B3F">
              <w:t>X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C2CA6F" w14:textId="4EF1D1FB" w:rsidR="00805B3F" w:rsidRPr="00805B3F" w:rsidRDefault="00805B3F" w:rsidP="00805B3F">
            <w:pPr>
              <w:pStyle w:val="Textkrper"/>
            </w:pPr>
            <w:r w:rsidRPr="00805B3F">
              <w:t>-</w:t>
            </w:r>
            <w:r w:rsidR="008E7BA0">
              <w:t xml:space="preserve"> </w:t>
            </w:r>
            <w:r w:rsidRPr="00805B3F">
              <w:t>8</w:t>
            </w:r>
          </w:p>
        </w:tc>
      </w:tr>
      <w:tr w:rsidR="00805B3F" w:rsidRPr="00FC1DE6" w14:paraId="493ED1DA" w14:textId="77777777" w:rsidTr="00726ACE">
        <w:trPr>
          <w:trHeight w:val="567"/>
        </w:trPr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8B44068" w14:textId="77777777" w:rsidR="00805B3F" w:rsidRPr="00805B3F" w:rsidRDefault="00805B3F" w:rsidP="00805B3F">
            <w:pPr>
              <w:pStyle w:val="Textkrper"/>
            </w:pPr>
            <w:r w:rsidRPr="00805B3F">
              <w:t>Palmitinsäure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617BB3D" w14:textId="77777777" w:rsidR="00805B3F" w:rsidRPr="00805B3F" w:rsidRDefault="00805B3F" w:rsidP="00805B3F">
            <w:pPr>
              <w:pStyle w:val="Textkrper"/>
            </w:pPr>
            <w:r w:rsidRPr="00805B3F">
              <w:t>16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776C464" w14:textId="77777777" w:rsidR="00805B3F" w:rsidRPr="00805B3F" w:rsidRDefault="00805B3F" w:rsidP="00805B3F">
            <w:pPr>
              <w:pStyle w:val="Textkrper"/>
            </w:pPr>
            <w:r w:rsidRPr="00805B3F">
              <w:t>0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258F0C5" w14:textId="77777777" w:rsidR="00805B3F" w:rsidRPr="00805B3F" w:rsidRDefault="00805B3F" w:rsidP="00805B3F">
            <w:pPr>
              <w:pStyle w:val="Textkrper"/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9197122" w14:textId="77777777" w:rsidR="00805B3F" w:rsidRPr="00805B3F" w:rsidRDefault="00805B3F" w:rsidP="00805B3F">
            <w:pPr>
              <w:pStyle w:val="Textkrper"/>
            </w:pPr>
            <w:r w:rsidRPr="00805B3F">
              <w:t>X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0160EB3" w14:textId="2E115BEF" w:rsidR="00805B3F" w:rsidRPr="00805B3F" w:rsidRDefault="00805B3F" w:rsidP="00805B3F">
            <w:pPr>
              <w:pStyle w:val="Textkrper"/>
            </w:pPr>
            <w:r w:rsidRPr="00805B3F">
              <w:t>+</w:t>
            </w:r>
            <w:r w:rsidR="008E7BA0">
              <w:t xml:space="preserve"> </w:t>
            </w:r>
            <w:r w:rsidRPr="00805B3F">
              <w:t>62,8</w:t>
            </w:r>
          </w:p>
        </w:tc>
      </w:tr>
      <w:tr w:rsidR="00805B3F" w:rsidRPr="00FC1DE6" w14:paraId="5B7D83FA" w14:textId="77777777" w:rsidTr="00726ACE">
        <w:trPr>
          <w:trHeight w:val="567"/>
        </w:trPr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A057675" w14:textId="77777777" w:rsidR="00805B3F" w:rsidRPr="00805B3F" w:rsidRDefault="00805B3F" w:rsidP="00805B3F">
            <w:pPr>
              <w:pStyle w:val="Textkrper"/>
            </w:pPr>
            <w:r w:rsidRPr="00805B3F">
              <w:t>Stearinsäure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E9E2D51" w14:textId="77777777" w:rsidR="00805B3F" w:rsidRPr="00805B3F" w:rsidRDefault="00805B3F" w:rsidP="00805B3F">
            <w:pPr>
              <w:pStyle w:val="Textkrper"/>
            </w:pPr>
            <w:r w:rsidRPr="00805B3F">
              <w:t>18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53D227D" w14:textId="77777777" w:rsidR="00805B3F" w:rsidRPr="00805B3F" w:rsidRDefault="00805B3F" w:rsidP="00805B3F">
            <w:pPr>
              <w:pStyle w:val="Textkrper"/>
            </w:pPr>
            <w:r w:rsidRPr="00805B3F">
              <w:t>0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560F9BC" w14:textId="77777777" w:rsidR="00805B3F" w:rsidRPr="00805B3F" w:rsidRDefault="00805B3F" w:rsidP="00805B3F">
            <w:pPr>
              <w:pStyle w:val="Textkrper"/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459A9D1" w14:textId="77777777" w:rsidR="00805B3F" w:rsidRPr="00805B3F" w:rsidRDefault="00805B3F" w:rsidP="00805B3F">
            <w:pPr>
              <w:pStyle w:val="Textkrper"/>
            </w:pPr>
            <w:r w:rsidRPr="00805B3F">
              <w:t>X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D48EF8" w14:textId="6B0099D1" w:rsidR="00805B3F" w:rsidRPr="00805B3F" w:rsidRDefault="00805B3F" w:rsidP="00805B3F">
            <w:pPr>
              <w:pStyle w:val="Textkrper"/>
            </w:pPr>
            <w:r w:rsidRPr="00805B3F">
              <w:t>+</w:t>
            </w:r>
            <w:r w:rsidR="008E7BA0">
              <w:t xml:space="preserve"> </w:t>
            </w:r>
            <w:r w:rsidRPr="00805B3F">
              <w:t>69,6</w:t>
            </w:r>
          </w:p>
        </w:tc>
      </w:tr>
      <w:tr w:rsidR="00805B3F" w:rsidRPr="00FC1DE6" w14:paraId="734DA48A" w14:textId="77777777" w:rsidTr="00726ACE">
        <w:trPr>
          <w:trHeight w:val="567"/>
        </w:trPr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93CFD63" w14:textId="77777777" w:rsidR="00805B3F" w:rsidRPr="00805B3F" w:rsidRDefault="00805B3F" w:rsidP="00805B3F">
            <w:pPr>
              <w:pStyle w:val="Textkrper"/>
            </w:pPr>
            <w:r w:rsidRPr="00805B3F">
              <w:t>Ölsäure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3D1AA90" w14:textId="77777777" w:rsidR="00805B3F" w:rsidRPr="00805B3F" w:rsidRDefault="00805B3F" w:rsidP="00805B3F">
            <w:pPr>
              <w:pStyle w:val="Textkrper"/>
            </w:pPr>
            <w:r w:rsidRPr="00805B3F">
              <w:t>18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D8929DC" w14:textId="77777777" w:rsidR="00805B3F" w:rsidRPr="00805B3F" w:rsidRDefault="00805B3F" w:rsidP="00805B3F">
            <w:pPr>
              <w:pStyle w:val="Textkrper"/>
            </w:pPr>
            <w:r w:rsidRPr="00805B3F">
              <w:t>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217A4B4" w14:textId="77777777" w:rsidR="00805B3F" w:rsidRPr="00805B3F" w:rsidRDefault="00805B3F" w:rsidP="00805B3F">
            <w:pPr>
              <w:pStyle w:val="Textkrper"/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01667AE" w14:textId="77777777" w:rsidR="00805B3F" w:rsidRPr="00805B3F" w:rsidRDefault="00805B3F" w:rsidP="00805B3F">
            <w:pPr>
              <w:pStyle w:val="Textkrper"/>
            </w:pPr>
            <w:r w:rsidRPr="00805B3F">
              <w:t>X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945355" w14:textId="1119D765" w:rsidR="00805B3F" w:rsidRPr="00805B3F" w:rsidRDefault="00805B3F" w:rsidP="00805B3F">
            <w:pPr>
              <w:pStyle w:val="Textkrper"/>
            </w:pPr>
            <w:r w:rsidRPr="00805B3F">
              <w:t>+</w:t>
            </w:r>
            <w:r w:rsidR="008E7BA0">
              <w:t xml:space="preserve"> </w:t>
            </w:r>
            <w:r w:rsidRPr="00805B3F">
              <w:t>13</w:t>
            </w:r>
          </w:p>
        </w:tc>
      </w:tr>
      <w:tr w:rsidR="00805B3F" w:rsidRPr="00FC1DE6" w14:paraId="1B5C7F0B" w14:textId="77777777" w:rsidTr="00726ACE">
        <w:trPr>
          <w:trHeight w:val="567"/>
        </w:trPr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4AE38F9" w14:textId="77777777" w:rsidR="00805B3F" w:rsidRPr="00805B3F" w:rsidRDefault="00805B3F" w:rsidP="00805B3F">
            <w:pPr>
              <w:pStyle w:val="Textkrper"/>
            </w:pPr>
            <w:r w:rsidRPr="00805B3F">
              <w:t>Linolsäure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ACC5F3B" w14:textId="77777777" w:rsidR="00805B3F" w:rsidRPr="00805B3F" w:rsidRDefault="00805B3F" w:rsidP="00805B3F">
            <w:pPr>
              <w:pStyle w:val="Textkrper"/>
            </w:pPr>
            <w:r w:rsidRPr="00805B3F">
              <w:t>18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D6E2BCD" w14:textId="77777777" w:rsidR="00805B3F" w:rsidRPr="00805B3F" w:rsidRDefault="00805B3F" w:rsidP="00805B3F">
            <w:pPr>
              <w:pStyle w:val="Textkrper"/>
            </w:pPr>
            <w:r w:rsidRPr="00805B3F"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069361B8" w14:textId="77777777" w:rsidR="00805B3F" w:rsidRPr="00805B3F" w:rsidRDefault="00805B3F" w:rsidP="00805B3F">
            <w:pPr>
              <w:pStyle w:val="Textkrper"/>
            </w:pPr>
            <w:r w:rsidRPr="00805B3F">
              <w:t>X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F188843" w14:textId="77777777" w:rsidR="00805B3F" w:rsidRPr="00805B3F" w:rsidRDefault="00805B3F" w:rsidP="00805B3F">
            <w:pPr>
              <w:pStyle w:val="Textkrper"/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B3069ED" w14:textId="276909E5" w:rsidR="00805B3F" w:rsidRPr="00805B3F" w:rsidRDefault="00805B3F" w:rsidP="00805B3F">
            <w:pPr>
              <w:pStyle w:val="Textkrper"/>
            </w:pPr>
            <w:r w:rsidRPr="00805B3F">
              <w:t>-</w:t>
            </w:r>
            <w:r w:rsidR="008E7BA0">
              <w:t xml:space="preserve"> </w:t>
            </w:r>
            <w:r w:rsidRPr="00805B3F">
              <w:t>5</w:t>
            </w:r>
          </w:p>
        </w:tc>
      </w:tr>
      <w:tr w:rsidR="00805B3F" w:rsidRPr="00FC1DE6" w14:paraId="4DBFDB17" w14:textId="77777777" w:rsidTr="00726ACE">
        <w:trPr>
          <w:trHeight w:val="567"/>
        </w:trPr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6828996" w14:textId="77777777" w:rsidR="00805B3F" w:rsidRPr="00805B3F" w:rsidRDefault="00805B3F" w:rsidP="00805B3F">
            <w:pPr>
              <w:pStyle w:val="Textkrper"/>
            </w:pPr>
            <w:proofErr w:type="spellStart"/>
            <w:r w:rsidRPr="00805B3F">
              <w:t>Linolensäure</w:t>
            </w:r>
            <w:proofErr w:type="spellEnd"/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8E50900" w14:textId="77777777" w:rsidR="00805B3F" w:rsidRPr="00805B3F" w:rsidRDefault="00805B3F" w:rsidP="00805B3F">
            <w:pPr>
              <w:pStyle w:val="Textkrper"/>
            </w:pPr>
            <w:r w:rsidRPr="00805B3F">
              <w:t>18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596FFBF" w14:textId="77777777" w:rsidR="00805B3F" w:rsidRPr="00805B3F" w:rsidRDefault="00805B3F" w:rsidP="00805B3F">
            <w:pPr>
              <w:pStyle w:val="Textkrper"/>
            </w:pPr>
            <w:r w:rsidRPr="00805B3F">
              <w:t>3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2CDE0573" w14:textId="77777777" w:rsidR="00805B3F" w:rsidRPr="00805B3F" w:rsidRDefault="00805B3F" w:rsidP="00805B3F">
            <w:pPr>
              <w:pStyle w:val="Textkrper"/>
            </w:pPr>
            <w:r w:rsidRPr="00805B3F">
              <w:t>X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5C83D60E" w14:textId="77777777" w:rsidR="00805B3F" w:rsidRPr="00805B3F" w:rsidRDefault="00805B3F" w:rsidP="00805B3F">
            <w:pPr>
              <w:pStyle w:val="Textkrper"/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B7C9A7" w14:textId="03AD659F" w:rsidR="00805B3F" w:rsidRPr="00805B3F" w:rsidRDefault="00805B3F" w:rsidP="00805B3F">
            <w:pPr>
              <w:pStyle w:val="Textkrper"/>
            </w:pPr>
            <w:r w:rsidRPr="00805B3F">
              <w:t>-</w:t>
            </w:r>
            <w:r w:rsidR="008E7BA0">
              <w:t xml:space="preserve"> </w:t>
            </w:r>
            <w:r w:rsidRPr="00805B3F">
              <w:t>11</w:t>
            </w:r>
          </w:p>
        </w:tc>
      </w:tr>
    </w:tbl>
    <w:p w14:paraId="5444EFE0" w14:textId="77777777" w:rsidR="00726ACE" w:rsidRDefault="00726ACE" w:rsidP="00805B3F">
      <w:pPr>
        <w:pStyle w:val="Textkrper"/>
      </w:pPr>
    </w:p>
    <w:p w14:paraId="73B33B24" w14:textId="77777777" w:rsidR="00AE381A" w:rsidRPr="00AE381A" w:rsidRDefault="00AE381A" w:rsidP="00AE381A">
      <w:pPr>
        <w:pStyle w:val="berschrift1"/>
        <w:numPr>
          <w:ilvl w:val="0"/>
          <w:numId w:val="0"/>
        </w:numPr>
        <w:ind w:left="397"/>
      </w:pPr>
      <w:r w:rsidRPr="00AE381A">
        <w:lastRenderedPageBreak/>
        <w:t>Beschaffenheit der Fette</w:t>
      </w:r>
    </w:p>
    <w:p w14:paraId="3DF0BAF5" w14:textId="77777777" w:rsidR="00AE381A" w:rsidRPr="00AE381A" w:rsidRDefault="00AE381A" w:rsidP="00AE381A">
      <w:pPr>
        <w:pStyle w:val="Textkrper"/>
      </w:pPr>
      <w:r w:rsidRPr="00AE381A">
        <w:t>Der Schmelzbereich eines Fettes ist abhängig von der Fettsäurezusammensetzung.</w:t>
      </w:r>
    </w:p>
    <w:tbl>
      <w:tblPr>
        <w:tblW w:w="9493" w:type="dxa"/>
        <w:tblLayout w:type="fixed"/>
        <w:tblLook w:val="0000" w:firstRow="0" w:lastRow="0" w:firstColumn="0" w:lastColumn="0" w:noHBand="0" w:noVBand="0"/>
      </w:tblPr>
      <w:tblGrid>
        <w:gridCol w:w="1271"/>
        <w:gridCol w:w="3969"/>
        <w:gridCol w:w="4253"/>
      </w:tblGrid>
      <w:tr w:rsidR="00AE381A" w:rsidRPr="00FC1DE6" w14:paraId="43813BDE" w14:textId="77777777" w:rsidTr="00AE381A">
        <w:tc>
          <w:tcPr>
            <w:tcW w:w="1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7410B9D" w14:textId="77777777" w:rsidR="00AE381A" w:rsidRPr="00AE381A" w:rsidRDefault="00AE381A" w:rsidP="00AE381A">
            <w:pPr>
              <w:pStyle w:val="Textkrper"/>
            </w:pPr>
          </w:p>
          <w:p w14:paraId="7567723B" w14:textId="77777777" w:rsidR="00AE381A" w:rsidRPr="00AE381A" w:rsidRDefault="00AE381A" w:rsidP="00AE381A">
            <w:pPr>
              <w:pStyle w:val="Textkrper"/>
            </w:pPr>
          </w:p>
          <w:p w14:paraId="1C96265D" w14:textId="77777777" w:rsidR="00AE381A" w:rsidRPr="00AE381A" w:rsidRDefault="00AE381A" w:rsidP="00AE381A">
            <w:pPr>
              <w:pStyle w:val="Textkrper"/>
            </w:pP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74A8B09" w14:textId="77777777" w:rsidR="00AE381A" w:rsidRPr="00AE381A" w:rsidRDefault="00AE381A" w:rsidP="00AE381A">
            <w:pPr>
              <w:pStyle w:val="Textkrper"/>
            </w:pPr>
            <w:r w:rsidRPr="00AE381A">
              <w:t>Je mehr langkettige gesättigte Fet</w:t>
            </w:r>
            <w:r w:rsidRPr="00AE381A">
              <w:t>t</w:t>
            </w:r>
            <w:r w:rsidRPr="00AE381A">
              <w:t>säuren im Fett enthalten sind, desto…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C4BC87" w14:textId="77777777" w:rsidR="00AE381A" w:rsidRPr="00AE381A" w:rsidRDefault="00AE381A" w:rsidP="00AE381A">
            <w:pPr>
              <w:pStyle w:val="Textkrper"/>
            </w:pPr>
            <w:r w:rsidRPr="00AE381A">
              <w:t>Je mehr ungesättigte Fettsäuren im Fett enthalten sind, desto…</w:t>
            </w:r>
          </w:p>
        </w:tc>
      </w:tr>
      <w:tr w:rsidR="00AE381A" w:rsidRPr="00FC1DE6" w14:paraId="3DCFBCEC" w14:textId="77777777" w:rsidTr="00AE381A">
        <w:trPr>
          <w:trHeight w:val="1701"/>
        </w:trPr>
        <w:tc>
          <w:tcPr>
            <w:tcW w:w="1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FE28FA9" w14:textId="77777777" w:rsidR="00AE381A" w:rsidRPr="00AE381A" w:rsidRDefault="00AE381A" w:rsidP="00AE381A">
            <w:pPr>
              <w:pStyle w:val="Textkrper"/>
            </w:pPr>
            <w:r w:rsidRPr="00AE381A">
              <w:t>Schmelz-bereich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1AE2255" w14:textId="175F006A" w:rsidR="00AE381A" w:rsidRPr="00AE381A" w:rsidRDefault="00AE381A" w:rsidP="00AE381A">
            <w:pPr>
              <w:pStyle w:val="Textkrper"/>
            </w:pPr>
            <w:r w:rsidRPr="00AE381A">
              <w:t>… höher ist der Schmelzbereich</w:t>
            </w:r>
            <w:r w:rsidR="00D8745B">
              <w:t>.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067EBD9" w14:textId="329F9AB5" w:rsidR="00AE381A" w:rsidRPr="00AE381A" w:rsidRDefault="00AE381A" w:rsidP="00AE381A">
            <w:pPr>
              <w:pStyle w:val="Textkrper"/>
            </w:pPr>
            <w:r w:rsidRPr="00AE381A">
              <w:t>… niedriger ist der Schmelzbereich</w:t>
            </w:r>
            <w:r w:rsidR="00D8745B">
              <w:t>.</w:t>
            </w:r>
          </w:p>
        </w:tc>
      </w:tr>
      <w:tr w:rsidR="00AE381A" w:rsidRPr="00FC1DE6" w14:paraId="1575F26F" w14:textId="77777777" w:rsidTr="00AE381A">
        <w:trPr>
          <w:trHeight w:val="1701"/>
        </w:trPr>
        <w:tc>
          <w:tcPr>
            <w:tcW w:w="12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658F8273" w14:textId="77777777" w:rsidR="00AE381A" w:rsidRPr="00AE381A" w:rsidRDefault="00AE381A" w:rsidP="00AE381A">
            <w:pPr>
              <w:pStyle w:val="Textkrper"/>
            </w:pPr>
            <w:r w:rsidRPr="00AE381A">
              <w:t>Konsi</w:t>
            </w:r>
            <w:r w:rsidRPr="00AE381A">
              <w:t>s</w:t>
            </w:r>
            <w:r w:rsidRPr="00AE381A">
              <w:t>tenz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4D8C5203" w14:textId="77777777" w:rsidR="00AE381A" w:rsidRPr="00AE381A" w:rsidRDefault="00AE381A" w:rsidP="00AE381A">
            <w:pPr>
              <w:pStyle w:val="Textkrper"/>
            </w:pPr>
            <w:r w:rsidRPr="00AE381A">
              <w:t>… fester bzw. härter ist das Fett.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332DEF" w14:textId="77777777" w:rsidR="00AE381A" w:rsidRPr="00AE381A" w:rsidRDefault="00AE381A" w:rsidP="00AE381A">
            <w:pPr>
              <w:pStyle w:val="Textkrper"/>
            </w:pPr>
            <w:r w:rsidRPr="00AE381A">
              <w:t>… flüssiger bzw. weicher ist das Fett.</w:t>
            </w:r>
          </w:p>
        </w:tc>
      </w:tr>
    </w:tbl>
    <w:p w14:paraId="68E2402C" w14:textId="77777777" w:rsidR="00AE381A" w:rsidRPr="00AE381A" w:rsidRDefault="00AE381A" w:rsidP="00AE381A">
      <w:pPr>
        <w:pStyle w:val="Textkrper"/>
      </w:pPr>
    </w:p>
    <w:p w14:paraId="4AC4CC7F" w14:textId="77777777" w:rsidR="00AE381A" w:rsidRPr="00AE381A" w:rsidRDefault="00AE381A" w:rsidP="00AE381A">
      <w:pPr>
        <w:pStyle w:val="Textkrper"/>
      </w:pPr>
      <w:r w:rsidRPr="00AE381A">
        <w:t>Beispiele für Fette mit gesättigten und ungesättigten Fettsäuren</w:t>
      </w:r>
    </w:p>
    <w:tbl>
      <w:tblPr>
        <w:tblW w:w="9493" w:type="dxa"/>
        <w:tblLayout w:type="fixed"/>
        <w:tblLook w:val="0000" w:firstRow="0" w:lastRow="0" w:firstColumn="0" w:lastColumn="0" w:noHBand="0" w:noVBand="0"/>
      </w:tblPr>
      <w:tblGrid>
        <w:gridCol w:w="5240"/>
        <w:gridCol w:w="4253"/>
      </w:tblGrid>
      <w:tr w:rsidR="00AE381A" w:rsidRPr="00FC1DE6" w14:paraId="01FA14FC" w14:textId="77777777" w:rsidTr="00AE381A">
        <w:trPr>
          <w:trHeight w:val="680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AE60F48" w14:textId="77777777" w:rsidR="00AE381A" w:rsidRPr="00AE381A" w:rsidRDefault="00AE381A" w:rsidP="00AE381A">
            <w:pPr>
              <w:pStyle w:val="Textkrper"/>
            </w:pPr>
            <w:r w:rsidRPr="00AE381A">
              <w:t>Fette mit vielen gesättigten Fettsäuren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E5339E" w14:textId="77777777" w:rsidR="00AE381A" w:rsidRPr="00AE381A" w:rsidRDefault="00AE381A" w:rsidP="00AE381A">
            <w:pPr>
              <w:pStyle w:val="Textkrper"/>
            </w:pPr>
            <w:r w:rsidRPr="00AE381A">
              <w:t>Fette mit vielen ungesättigten Fettsäuren</w:t>
            </w:r>
          </w:p>
        </w:tc>
      </w:tr>
      <w:tr w:rsidR="00AE381A" w:rsidRPr="00FC1DE6" w14:paraId="24DF0E0B" w14:textId="77777777" w:rsidTr="00AE381A">
        <w:trPr>
          <w:trHeight w:val="5386"/>
        </w:trPr>
        <w:tc>
          <w:tcPr>
            <w:tcW w:w="5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203C031" w14:textId="77777777" w:rsidR="00AE381A" w:rsidRPr="00AE381A" w:rsidRDefault="00AE381A" w:rsidP="00AE381A">
            <w:pPr>
              <w:pStyle w:val="Textkrper"/>
            </w:pPr>
            <w:r w:rsidRPr="00AE381A">
              <w:t>z.</w:t>
            </w:r>
            <w:r w:rsidR="001A2B17">
              <w:t xml:space="preserve"> </w:t>
            </w:r>
            <w:r w:rsidRPr="00AE381A">
              <w:t>B.</w:t>
            </w:r>
          </w:p>
          <w:p w14:paraId="14F0FDEF" w14:textId="77777777" w:rsidR="00AE381A" w:rsidRPr="00AE381A" w:rsidRDefault="00AE381A" w:rsidP="00AE381A">
            <w:pPr>
              <w:pStyle w:val="Textkrper"/>
            </w:pPr>
            <w:r w:rsidRPr="00AE381A">
              <w:t>Kakaobutter</w:t>
            </w:r>
          </w:p>
          <w:p w14:paraId="7C4A740A" w14:textId="77777777" w:rsidR="00AE381A" w:rsidRPr="00AE381A" w:rsidRDefault="00AE381A" w:rsidP="00AE381A">
            <w:pPr>
              <w:pStyle w:val="Textkrper"/>
            </w:pPr>
            <w:r w:rsidRPr="00AE381A">
              <w:t>Kokosfett</w:t>
            </w:r>
          </w:p>
          <w:p w14:paraId="4F52A901" w14:textId="77777777" w:rsidR="00AE381A" w:rsidRPr="00AE381A" w:rsidRDefault="00AE381A" w:rsidP="00AE381A">
            <w:pPr>
              <w:pStyle w:val="Textkrper"/>
            </w:pPr>
            <w:r w:rsidRPr="00AE381A">
              <w:t>Palmkernfett</w:t>
            </w:r>
          </w:p>
          <w:p w14:paraId="312A717E" w14:textId="77777777" w:rsidR="00AE381A" w:rsidRPr="00AE381A" w:rsidRDefault="00AE381A" w:rsidP="00AE381A">
            <w:pPr>
              <w:pStyle w:val="Textkrper"/>
            </w:pPr>
            <w:r w:rsidRPr="00AE381A">
              <w:t>Butter</w:t>
            </w:r>
          </w:p>
          <w:p w14:paraId="4450B85A" w14:textId="77777777" w:rsidR="00AE381A" w:rsidRPr="00AE381A" w:rsidRDefault="00AE381A" w:rsidP="00AE381A">
            <w:pPr>
              <w:pStyle w:val="Textkrper"/>
            </w:pPr>
            <w:r w:rsidRPr="00AE381A">
              <w:t>Butterschmalz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7BD3CC5" w14:textId="77777777" w:rsidR="00AE381A" w:rsidRPr="00AE381A" w:rsidRDefault="00AE381A" w:rsidP="00AE381A">
            <w:pPr>
              <w:pStyle w:val="Textkrper"/>
            </w:pPr>
            <w:r w:rsidRPr="00AE381A">
              <w:t>z.</w:t>
            </w:r>
            <w:r w:rsidR="001A2B17">
              <w:t xml:space="preserve"> </w:t>
            </w:r>
            <w:r w:rsidRPr="00AE381A">
              <w:t>B.</w:t>
            </w:r>
          </w:p>
          <w:p w14:paraId="61D136DE" w14:textId="77777777" w:rsidR="00AE381A" w:rsidRPr="00AE381A" w:rsidRDefault="00AE381A" w:rsidP="00AE381A">
            <w:pPr>
              <w:pStyle w:val="Textkrper"/>
            </w:pPr>
            <w:proofErr w:type="spellStart"/>
            <w:r w:rsidRPr="00AE381A">
              <w:t>Distelöl</w:t>
            </w:r>
            <w:proofErr w:type="spellEnd"/>
          </w:p>
          <w:p w14:paraId="3232D2AB" w14:textId="77777777" w:rsidR="00AE381A" w:rsidRPr="00AE381A" w:rsidRDefault="00AE381A" w:rsidP="00AE381A">
            <w:pPr>
              <w:pStyle w:val="Textkrper"/>
            </w:pPr>
            <w:r w:rsidRPr="00AE381A">
              <w:t>Leinöl</w:t>
            </w:r>
          </w:p>
          <w:p w14:paraId="62C8B2CD" w14:textId="77777777" w:rsidR="00AE381A" w:rsidRPr="00AE381A" w:rsidRDefault="00AE381A" w:rsidP="00AE381A">
            <w:pPr>
              <w:pStyle w:val="Textkrper"/>
            </w:pPr>
            <w:r w:rsidRPr="00AE381A">
              <w:t>Olivenöl</w:t>
            </w:r>
          </w:p>
          <w:p w14:paraId="488043A8" w14:textId="77777777" w:rsidR="00AE381A" w:rsidRPr="00AE381A" w:rsidRDefault="00AE381A" w:rsidP="00AE381A">
            <w:pPr>
              <w:pStyle w:val="Textkrper"/>
            </w:pPr>
            <w:r w:rsidRPr="00AE381A">
              <w:t>Rapsöl</w:t>
            </w:r>
          </w:p>
          <w:p w14:paraId="7BB04E0F" w14:textId="77777777" w:rsidR="00AE381A" w:rsidRPr="00AE381A" w:rsidRDefault="00AE381A" w:rsidP="00AE381A">
            <w:pPr>
              <w:pStyle w:val="Textkrper"/>
            </w:pPr>
            <w:r w:rsidRPr="00AE381A">
              <w:t>Sesamöl</w:t>
            </w:r>
          </w:p>
          <w:p w14:paraId="35AF80F9" w14:textId="77777777" w:rsidR="00AE381A" w:rsidRPr="00AE381A" w:rsidRDefault="00AE381A" w:rsidP="00AE381A">
            <w:pPr>
              <w:pStyle w:val="Textkrper"/>
            </w:pPr>
            <w:r w:rsidRPr="00AE381A">
              <w:t>Sonnenblumenöl</w:t>
            </w:r>
          </w:p>
          <w:p w14:paraId="28F39D1C" w14:textId="77777777" w:rsidR="00AE381A" w:rsidRPr="00AE381A" w:rsidRDefault="00AE381A" w:rsidP="00AE381A">
            <w:pPr>
              <w:pStyle w:val="Textkrper"/>
            </w:pPr>
            <w:r w:rsidRPr="00AE381A">
              <w:t>Pflanzenmargarine</w:t>
            </w:r>
          </w:p>
        </w:tc>
      </w:tr>
    </w:tbl>
    <w:p w14:paraId="1C2A91CB" w14:textId="77777777" w:rsidR="00AE381A" w:rsidRPr="00AE381A" w:rsidRDefault="00AE381A" w:rsidP="00AE381A">
      <w:pPr>
        <w:sectPr w:rsidR="00AE381A" w:rsidRPr="00AE381A" w:rsidSect="0058434F">
          <w:headerReference w:type="default" r:id="rId10"/>
          <w:headerReference w:type="first" r:id="rId11"/>
          <w:pgSz w:w="11906" w:h="16838"/>
          <w:pgMar w:top="1418" w:right="1418" w:bottom="1134" w:left="1418" w:header="720" w:footer="720" w:gutter="0"/>
          <w:cols w:space="720"/>
          <w:docGrid w:linePitch="360"/>
        </w:sectPr>
      </w:pPr>
    </w:p>
    <w:p w14:paraId="2827CB66" w14:textId="3AF22991" w:rsidR="00B256B9" w:rsidRDefault="00B256B9" w:rsidP="00B256B9">
      <w:pPr>
        <w:pStyle w:val="Titel"/>
      </w:pPr>
      <w:r w:rsidRPr="00D41156">
        <w:lastRenderedPageBreak/>
        <w:t>M4:Strukturformelkärtchen</w:t>
      </w:r>
      <w:r w:rsidR="008E7BA0">
        <w:t xml:space="preserve">     </w:t>
      </w:r>
    </w:p>
    <w:tbl>
      <w:tblPr>
        <w:tblW w:w="14489" w:type="dxa"/>
        <w:tblInd w:w="-75" w:type="dxa"/>
        <w:tblLayout w:type="fixed"/>
        <w:tblLook w:val="0000" w:firstRow="0" w:lastRow="0" w:firstColumn="0" w:lastColumn="0" w:noHBand="0" w:noVBand="0"/>
      </w:tblPr>
      <w:tblGrid>
        <w:gridCol w:w="14489"/>
      </w:tblGrid>
      <w:tr w:rsidR="00B256B9" w:rsidRPr="00FC1DE6" w14:paraId="11344E7C" w14:textId="77777777" w:rsidTr="00B256B9">
        <w:tc>
          <w:tcPr>
            <w:tcW w:w="14489" w:type="dxa"/>
            <w:tcBorders>
              <w:top w:val="double" w:sz="12" w:space="0" w:color="000000"/>
              <w:left w:val="double" w:sz="12" w:space="0" w:color="000000"/>
              <w:bottom w:val="double" w:sz="12" w:space="0" w:color="000000"/>
              <w:right w:val="double" w:sz="12" w:space="0" w:color="000000"/>
            </w:tcBorders>
            <w:shd w:val="clear" w:color="auto" w:fill="auto"/>
            <w:vAlign w:val="center"/>
          </w:tcPr>
          <w:p w14:paraId="19B2D9CE" w14:textId="77777777" w:rsidR="00B256B9" w:rsidRPr="00B256B9" w:rsidRDefault="00B256B9" w:rsidP="00B256B9">
            <w:pPr>
              <w:pStyle w:val="Textkrper"/>
            </w:pPr>
            <w:r w:rsidRPr="00B256B9">
              <w:object w:dxaOrig="2256" w:dyaOrig="1099" w14:anchorId="47E7968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02pt;height:98.1pt" o:ole="" filled="t">
                  <v:fill color2="black"/>
                  <v:imagedata r:id="rId12" o:title=""/>
                </v:shape>
                <o:OLEObject Type="Embed" ProgID="ACD/ChemSketch" ShapeID="_x0000_i1025" DrawAspect="Content" ObjectID="_1490526001" r:id="rId13"/>
              </w:object>
            </w:r>
          </w:p>
          <w:p w14:paraId="7D5A6DD4" w14:textId="1446E1C8" w:rsidR="00B256B9" w:rsidRPr="00B256B9" w:rsidRDefault="00B256B9" w:rsidP="00D8745B">
            <w:pPr>
              <w:pStyle w:val="Textkrper"/>
            </w:pPr>
            <w:r w:rsidRPr="00B256B9">
              <w:t>Buttersäure</w:t>
            </w:r>
            <w:r w:rsidRPr="00B256B9">
              <w:tab/>
            </w:r>
            <w:r w:rsidRPr="00B256B9">
              <w:tab/>
            </w:r>
            <w:r w:rsidRPr="00B256B9">
              <w:tab/>
            </w:r>
            <w:r w:rsidRPr="00B256B9">
              <w:tab/>
            </w:r>
            <w:r w:rsidRPr="00B256B9">
              <w:tab/>
            </w:r>
            <w:r w:rsidRPr="00B256B9">
              <w:tab/>
            </w:r>
            <w:r w:rsidRPr="00B256B9">
              <w:tab/>
              <w:t>Schmelzpunkt: -</w:t>
            </w:r>
            <w:r w:rsidR="008E7BA0">
              <w:t xml:space="preserve"> </w:t>
            </w:r>
            <w:r w:rsidRPr="00B256B9">
              <w:t>8</w:t>
            </w:r>
            <w:r w:rsidR="001A2B17">
              <w:t xml:space="preserve"> </w:t>
            </w:r>
            <w:r w:rsidRPr="00B256B9">
              <w:t>°C</w:t>
            </w:r>
          </w:p>
        </w:tc>
      </w:tr>
      <w:tr w:rsidR="00B256B9" w:rsidRPr="00FC1DE6" w14:paraId="17A37202" w14:textId="77777777" w:rsidTr="00B256B9">
        <w:tc>
          <w:tcPr>
            <w:tcW w:w="14489" w:type="dxa"/>
            <w:tcBorders>
              <w:top w:val="double" w:sz="12" w:space="0" w:color="000000"/>
              <w:left w:val="double" w:sz="12" w:space="0" w:color="000000"/>
              <w:bottom w:val="double" w:sz="12" w:space="0" w:color="000000"/>
              <w:right w:val="double" w:sz="12" w:space="0" w:color="000000"/>
            </w:tcBorders>
            <w:shd w:val="clear" w:color="auto" w:fill="auto"/>
            <w:vAlign w:val="center"/>
          </w:tcPr>
          <w:p w14:paraId="1EB3B740" w14:textId="77777777" w:rsidR="00B256B9" w:rsidRPr="00B256B9" w:rsidRDefault="00B256B9" w:rsidP="00B256B9">
            <w:pPr>
              <w:pStyle w:val="Textkrper"/>
            </w:pPr>
            <w:r w:rsidRPr="00B256B9">
              <w:object w:dxaOrig="7459" w:dyaOrig="1099" w14:anchorId="1A864A21">
                <v:shape id="_x0000_i1026" type="#_x0000_t75" style="width:682.4pt;height:101.3pt" o:ole="" filled="t">
                  <v:fill color2="black"/>
                  <v:imagedata r:id="rId14" o:title=""/>
                </v:shape>
                <o:OLEObject Type="Embed" ProgID="ACD/ChemSketch" ShapeID="_x0000_i1026" DrawAspect="Content" ObjectID="_1490526002" r:id="rId15"/>
              </w:object>
            </w:r>
          </w:p>
          <w:p w14:paraId="6F89E1AC" w14:textId="6E60D7E2" w:rsidR="00B256B9" w:rsidRPr="00B256B9" w:rsidRDefault="00B256B9" w:rsidP="00D8745B">
            <w:pPr>
              <w:pStyle w:val="Textkrper"/>
            </w:pPr>
            <w:r w:rsidRPr="00B256B9">
              <w:t>Palmitinsäure</w:t>
            </w:r>
            <w:r w:rsidRPr="00B256B9">
              <w:tab/>
            </w:r>
            <w:r w:rsidRPr="00B256B9">
              <w:tab/>
            </w:r>
            <w:r w:rsidRPr="00B256B9">
              <w:tab/>
            </w:r>
            <w:r w:rsidRPr="00B256B9">
              <w:tab/>
            </w:r>
            <w:r w:rsidRPr="00B256B9">
              <w:tab/>
            </w:r>
            <w:r w:rsidRPr="00B256B9">
              <w:tab/>
              <w:t>Schmelzpunkt: +</w:t>
            </w:r>
            <w:r w:rsidR="008E7BA0">
              <w:t xml:space="preserve"> </w:t>
            </w:r>
            <w:r w:rsidRPr="00B256B9">
              <w:t>62,8</w:t>
            </w:r>
            <w:r w:rsidR="001A2B17">
              <w:t xml:space="preserve"> </w:t>
            </w:r>
            <w:r w:rsidRPr="00B256B9">
              <w:t>°C</w:t>
            </w:r>
          </w:p>
        </w:tc>
      </w:tr>
      <w:tr w:rsidR="00B256B9" w:rsidRPr="00FC1DE6" w14:paraId="393CC83A" w14:textId="77777777" w:rsidTr="00B256B9">
        <w:tc>
          <w:tcPr>
            <w:tcW w:w="14489" w:type="dxa"/>
            <w:tcBorders>
              <w:top w:val="double" w:sz="12" w:space="0" w:color="000000"/>
              <w:left w:val="double" w:sz="12" w:space="0" w:color="000000"/>
              <w:bottom w:val="double" w:sz="12" w:space="0" w:color="000000"/>
              <w:right w:val="double" w:sz="12" w:space="0" w:color="000000"/>
            </w:tcBorders>
            <w:shd w:val="clear" w:color="auto" w:fill="auto"/>
            <w:vAlign w:val="center"/>
          </w:tcPr>
          <w:p w14:paraId="74596734" w14:textId="77777777" w:rsidR="00B256B9" w:rsidRPr="00B256B9" w:rsidRDefault="00B256B9" w:rsidP="00B256B9">
            <w:pPr>
              <w:pStyle w:val="Textkrper"/>
            </w:pPr>
            <w:r w:rsidRPr="00B256B9">
              <w:object w:dxaOrig="8323" w:dyaOrig="1099" w14:anchorId="2CD6975A">
                <v:shape id="_x0000_i1027" type="#_x0000_t75" style="width:703.45pt;height:93.05pt" o:ole="" filled="t">
                  <v:fill color2="black"/>
                  <v:imagedata r:id="rId16" o:title=""/>
                </v:shape>
                <o:OLEObject Type="Embed" ProgID="ACD/ChemSketch" ShapeID="_x0000_i1027" DrawAspect="Content" ObjectID="_1490526003" r:id="rId17"/>
              </w:object>
            </w:r>
          </w:p>
          <w:p w14:paraId="24D923BD" w14:textId="7E505FB0" w:rsidR="008E7BA0" w:rsidRPr="00B256B9" w:rsidRDefault="00B256B9" w:rsidP="00D8745B">
            <w:pPr>
              <w:pStyle w:val="Textkrper"/>
            </w:pPr>
            <w:r w:rsidRPr="00B256B9">
              <w:t>Stearinsäure</w:t>
            </w:r>
            <w:r w:rsidRPr="00B256B9">
              <w:tab/>
            </w:r>
            <w:r w:rsidRPr="00B256B9">
              <w:tab/>
            </w:r>
            <w:r w:rsidRPr="00B256B9">
              <w:tab/>
            </w:r>
            <w:r w:rsidRPr="00B256B9">
              <w:tab/>
            </w:r>
            <w:r w:rsidRPr="00B256B9">
              <w:tab/>
            </w:r>
            <w:r w:rsidR="00226D87">
              <w:tab/>
            </w:r>
            <w:r w:rsidRPr="00B256B9">
              <w:t>Schmelzpunkt: +</w:t>
            </w:r>
            <w:r w:rsidR="008E7BA0">
              <w:t xml:space="preserve"> </w:t>
            </w:r>
            <w:r w:rsidRPr="00B256B9">
              <w:t>69,6</w:t>
            </w:r>
            <w:r w:rsidR="001A2B17">
              <w:t xml:space="preserve"> </w:t>
            </w:r>
            <w:r w:rsidRPr="00B256B9">
              <w:t>°C</w:t>
            </w:r>
          </w:p>
        </w:tc>
      </w:tr>
      <w:tr w:rsidR="00B256B9" w:rsidRPr="00FC1DE6" w14:paraId="2AFA1C2D" w14:textId="77777777" w:rsidTr="00B256B9">
        <w:tc>
          <w:tcPr>
            <w:tcW w:w="14489" w:type="dxa"/>
            <w:tcBorders>
              <w:top w:val="double" w:sz="12" w:space="0" w:color="000000"/>
              <w:left w:val="double" w:sz="12" w:space="0" w:color="000000"/>
              <w:bottom w:val="double" w:sz="12" w:space="0" w:color="000000"/>
              <w:right w:val="double" w:sz="12" w:space="0" w:color="000000"/>
            </w:tcBorders>
            <w:shd w:val="clear" w:color="auto" w:fill="auto"/>
            <w:vAlign w:val="center"/>
          </w:tcPr>
          <w:p w14:paraId="6BDA263E" w14:textId="6C73DF51" w:rsidR="00B256B9" w:rsidRPr="00B256B9" w:rsidRDefault="00B256B9" w:rsidP="00D8745B">
            <w:pPr>
              <w:pStyle w:val="Textkrper"/>
            </w:pPr>
            <w:r w:rsidRPr="00B256B9">
              <w:object w:dxaOrig="8323" w:dyaOrig="1099" w14:anchorId="3F79167C">
                <v:shape id="_x0000_i1028" type="#_x0000_t75" style="width:718.75pt;height:95.6pt" o:ole="" filled="t">
                  <v:fill color2="black"/>
                  <v:imagedata r:id="rId18" o:title=""/>
                </v:shape>
                <o:OLEObject Type="Embed" ProgID="ACD/ChemSketch" ShapeID="_x0000_i1028" DrawAspect="Content" ObjectID="_1490526004" r:id="rId19"/>
              </w:object>
            </w:r>
            <w:r w:rsidRPr="00B256B9">
              <w:t>Ölsäure</w:t>
            </w:r>
            <w:r w:rsidRPr="00B256B9">
              <w:tab/>
            </w:r>
            <w:r w:rsidRPr="00B256B9">
              <w:tab/>
            </w:r>
            <w:r w:rsidRPr="00B256B9">
              <w:tab/>
            </w:r>
            <w:r w:rsidRPr="00B256B9">
              <w:tab/>
            </w:r>
            <w:r w:rsidR="00226D87">
              <w:tab/>
            </w:r>
            <w:r w:rsidR="00226D87">
              <w:tab/>
            </w:r>
            <w:r w:rsidRPr="00B256B9">
              <w:t>Schmelzpunkt: +13</w:t>
            </w:r>
            <w:r w:rsidR="001A2B17">
              <w:t xml:space="preserve"> </w:t>
            </w:r>
            <w:r w:rsidRPr="00B256B9">
              <w:t>°C</w:t>
            </w:r>
          </w:p>
        </w:tc>
      </w:tr>
      <w:tr w:rsidR="00B256B9" w:rsidRPr="00FC1DE6" w14:paraId="1DE32FC2" w14:textId="77777777" w:rsidTr="00B256B9">
        <w:tc>
          <w:tcPr>
            <w:tcW w:w="14489" w:type="dxa"/>
            <w:tcBorders>
              <w:top w:val="double" w:sz="12" w:space="0" w:color="000000"/>
              <w:left w:val="double" w:sz="12" w:space="0" w:color="000000"/>
              <w:bottom w:val="double" w:sz="12" w:space="0" w:color="000000"/>
              <w:right w:val="double" w:sz="12" w:space="0" w:color="000000"/>
            </w:tcBorders>
            <w:shd w:val="clear" w:color="auto" w:fill="auto"/>
            <w:vAlign w:val="center"/>
          </w:tcPr>
          <w:p w14:paraId="5817A35E" w14:textId="344B1459" w:rsidR="00B256B9" w:rsidRPr="00B256B9" w:rsidRDefault="00B256B9" w:rsidP="00D8745B">
            <w:pPr>
              <w:pStyle w:val="Textkrper"/>
            </w:pPr>
            <w:r w:rsidRPr="00B256B9">
              <w:object w:dxaOrig="8323" w:dyaOrig="1099" w14:anchorId="23607521">
                <v:shape id="_x0000_i1029" type="#_x0000_t75" style="width:714.25pt;height:93.05pt" o:ole="" filled="t">
                  <v:fill color2="black"/>
                  <v:imagedata r:id="rId20" o:title=""/>
                </v:shape>
                <o:OLEObject Type="Embed" ProgID="ACD/ChemSketch" ShapeID="_x0000_i1029" DrawAspect="Content" ObjectID="_1490526005" r:id="rId21"/>
              </w:object>
            </w:r>
            <w:r w:rsidRPr="00B256B9">
              <w:t>Linolsäure</w:t>
            </w:r>
            <w:r w:rsidRPr="00B256B9">
              <w:tab/>
            </w:r>
            <w:r w:rsidRPr="00B256B9">
              <w:tab/>
            </w:r>
            <w:r w:rsidRPr="00B256B9">
              <w:tab/>
            </w:r>
            <w:r w:rsidRPr="00B256B9">
              <w:tab/>
            </w:r>
            <w:r w:rsidRPr="00B256B9">
              <w:tab/>
            </w:r>
            <w:r w:rsidRPr="00B256B9">
              <w:tab/>
              <w:t>Schmelzpunkt: -5</w:t>
            </w:r>
            <w:r w:rsidR="001A2B17">
              <w:t xml:space="preserve"> </w:t>
            </w:r>
            <w:r w:rsidRPr="00B256B9">
              <w:t>°C</w:t>
            </w:r>
          </w:p>
        </w:tc>
      </w:tr>
      <w:tr w:rsidR="00B256B9" w:rsidRPr="00FC1DE6" w14:paraId="6EE857B9" w14:textId="77777777" w:rsidTr="00B256B9">
        <w:tc>
          <w:tcPr>
            <w:tcW w:w="14489" w:type="dxa"/>
            <w:tcBorders>
              <w:top w:val="double" w:sz="12" w:space="0" w:color="000000"/>
              <w:left w:val="double" w:sz="12" w:space="0" w:color="000000"/>
              <w:bottom w:val="double" w:sz="12" w:space="0" w:color="000000"/>
              <w:right w:val="double" w:sz="12" w:space="0" w:color="000000"/>
            </w:tcBorders>
            <w:shd w:val="clear" w:color="auto" w:fill="auto"/>
            <w:vAlign w:val="center"/>
          </w:tcPr>
          <w:p w14:paraId="2FABDA74" w14:textId="3F585FCA" w:rsidR="00B256B9" w:rsidRPr="00B256B9" w:rsidRDefault="00B256B9" w:rsidP="00D8745B">
            <w:pPr>
              <w:pStyle w:val="Textkrper"/>
            </w:pPr>
            <w:r w:rsidRPr="00B256B9">
              <w:object w:dxaOrig="8323" w:dyaOrig="1099" w14:anchorId="467A43E9">
                <v:shape id="_x0000_i1030" type="#_x0000_t75" style="width:714.25pt;height:93.05pt" o:ole="" filled="t">
                  <v:fill color2="black"/>
                  <v:imagedata r:id="rId22" o:title=""/>
                </v:shape>
                <o:OLEObject Type="Embed" ProgID="ACD/ChemSketch" ShapeID="_x0000_i1030" DrawAspect="Content" ObjectID="_1490526006" r:id="rId23"/>
              </w:object>
            </w:r>
            <w:proofErr w:type="spellStart"/>
            <w:r w:rsidRPr="00B256B9">
              <w:t>Linolensäure</w:t>
            </w:r>
            <w:proofErr w:type="spellEnd"/>
            <w:r w:rsidRPr="00B256B9">
              <w:tab/>
            </w:r>
            <w:r w:rsidRPr="00B256B9">
              <w:tab/>
            </w:r>
            <w:r w:rsidRPr="00B256B9">
              <w:tab/>
            </w:r>
            <w:r w:rsidRPr="00B256B9">
              <w:tab/>
            </w:r>
            <w:r w:rsidRPr="00B256B9">
              <w:tab/>
            </w:r>
            <w:r w:rsidRPr="00B256B9">
              <w:tab/>
              <w:t>Schmelzpunkt: -11</w:t>
            </w:r>
            <w:r w:rsidR="001A2B17">
              <w:t xml:space="preserve"> </w:t>
            </w:r>
            <w:r w:rsidRPr="00B256B9">
              <w:t>°C</w:t>
            </w:r>
          </w:p>
        </w:tc>
      </w:tr>
    </w:tbl>
    <w:p w14:paraId="627A4E43" w14:textId="77777777" w:rsidR="00B256B9" w:rsidRPr="00B256B9" w:rsidRDefault="00B256B9" w:rsidP="00B256B9"/>
    <w:p w14:paraId="09195C80" w14:textId="4AF9F8EB" w:rsidR="00AE381A" w:rsidRDefault="008E7BA0" w:rsidP="00156051">
      <w:pPr>
        <w:pStyle w:val="Textkrper"/>
      </w:pPr>
      <w:r>
        <w:t xml:space="preserve">Bilder: </w:t>
      </w:r>
      <w:r w:rsidR="001A2B17">
        <w:t>Strukturformeln verschiedener Fettsäuren</w:t>
      </w:r>
      <w:r>
        <w:t>.</w:t>
      </w:r>
      <w:r w:rsidR="001A2B17">
        <w:t xml:space="preserve"> </w:t>
      </w:r>
      <w:r w:rsidR="00156051">
        <w:t xml:space="preserve">Quelle: </w:t>
      </w:r>
      <w:r w:rsidR="001A2B17">
        <w:t>M.-L. Tomerl</w:t>
      </w:r>
    </w:p>
    <w:p w14:paraId="2CFE4D27" w14:textId="77777777" w:rsidR="00AE381A" w:rsidRDefault="00AE381A" w:rsidP="00805B3F"/>
    <w:p w14:paraId="32E2A2EA" w14:textId="77777777" w:rsidR="00AE381A" w:rsidRDefault="00AE381A" w:rsidP="00805B3F"/>
    <w:p w14:paraId="3B90CB5E" w14:textId="77777777" w:rsidR="00AE381A" w:rsidRDefault="00AE381A" w:rsidP="00805B3F"/>
    <w:p w14:paraId="3CD69F41" w14:textId="77777777" w:rsidR="00362E7A" w:rsidRDefault="00362E7A">
      <w:pPr>
        <w:spacing w:line="276" w:lineRule="auto"/>
      </w:pPr>
    </w:p>
    <w:p w14:paraId="10A84CBE" w14:textId="77777777" w:rsidR="00362E7A" w:rsidRDefault="00362E7A" w:rsidP="00805B3F">
      <w:pPr>
        <w:sectPr w:rsidR="00362E7A" w:rsidSect="00AE381A">
          <w:headerReference w:type="default" r:id="rId24"/>
          <w:headerReference w:type="first" r:id="rId25"/>
          <w:footerReference w:type="first" r:id="rId26"/>
          <w:pgSz w:w="16838" w:h="11906" w:orient="landscape" w:code="9"/>
          <w:pgMar w:top="1418" w:right="1418" w:bottom="1134" w:left="1134" w:header="709" w:footer="709" w:gutter="0"/>
          <w:cols w:space="708"/>
          <w:docGrid w:linePitch="360"/>
        </w:sectPr>
      </w:pPr>
    </w:p>
    <w:p w14:paraId="2394DD7B" w14:textId="77777777" w:rsidR="00622FB4" w:rsidRPr="00622FB4" w:rsidRDefault="00622FB4" w:rsidP="00622FB4">
      <w:pPr>
        <w:pStyle w:val="Titel"/>
      </w:pPr>
      <w:r w:rsidRPr="00622FB4">
        <w:lastRenderedPageBreak/>
        <w:t>M5: Beschaffenheit von Fetten und deren Schmelzbereich (Arbeitsauftrag zu M3/M4)</w:t>
      </w:r>
    </w:p>
    <w:p w14:paraId="210183F6" w14:textId="77777777" w:rsidR="00622FB4" w:rsidRDefault="00622FB4" w:rsidP="00622FB4">
      <w:pPr>
        <w:pStyle w:val="Aufgabe"/>
      </w:pPr>
      <w:r>
        <w:t>Arbeitsauftrag</w:t>
      </w:r>
    </w:p>
    <w:p w14:paraId="52304AC2" w14:textId="77777777" w:rsidR="00622FB4" w:rsidRPr="00622FB4" w:rsidRDefault="00622FB4" w:rsidP="00801247">
      <w:pPr>
        <w:pStyle w:val="Textkrper2"/>
      </w:pPr>
      <w:r>
        <w:t xml:space="preserve">1. </w:t>
      </w:r>
      <w:r w:rsidRPr="00622FB4">
        <w:t xml:space="preserve">Im Klassenzimmer hängen Kärtchen mit Strukturformeln verschiedener Fettsäuren. </w:t>
      </w:r>
      <w:r w:rsidR="001A2B17">
        <w:t>Finde</w:t>
      </w:r>
      <w:r w:rsidRPr="00622FB4">
        <w:t xml:space="preserve"> die Kärtchen und fülle die Tabelle auf dem Arbeitsblatt mit den fehlenden Inform</w:t>
      </w:r>
      <w:r w:rsidRPr="00622FB4">
        <w:t>a</w:t>
      </w:r>
      <w:r w:rsidRPr="00622FB4">
        <w:t>tionen aus.</w:t>
      </w:r>
    </w:p>
    <w:p w14:paraId="21B0DEE0" w14:textId="77777777" w:rsidR="00622FB4" w:rsidRPr="00622FB4" w:rsidRDefault="00622FB4" w:rsidP="00801247">
      <w:pPr>
        <w:pStyle w:val="Textkrper2"/>
      </w:pPr>
      <w:r>
        <w:t xml:space="preserve">2. </w:t>
      </w:r>
      <w:r w:rsidRPr="00622FB4">
        <w:t>Leite den Zusammenhang zwischen der Kettenlänge gesättigter Fettsäuren und dem Schmelzpunkt her.</w:t>
      </w:r>
    </w:p>
    <w:p w14:paraId="19630E85" w14:textId="77777777" w:rsidR="00622FB4" w:rsidRPr="00622FB4" w:rsidRDefault="00622FB4" w:rsidP="00801247">
      <w:pPr>
        <w:pStyle w:val="Textkrper2"/>
      </w:pPr>
      <w:r>
        <w:t xml:space="preserve">3. </w:t>
      </w:r>
      <w:r w:rsidRPr="00622FB4">
        <w:t>Finde einen Zusammenhang zwischen der Anzahl der Doppelbindungen in ungesätti</w:t>
      </w:r>
      <w:r w:rsidRPr="00622FB4">
        <w:t>g</w:t>
      </w:r>
      <w:r w:rsidRPr="00622FB4">
        <w:t>ten Fettsäuren und dem Schmelzpunkt.</w:t>
      </w:r>
    </w:p>
    <w:p w14:paraId="0830C150" w14:textId="77777777" w:rsidR="00622FB4" w:rsidRPr="00622FB4" w:rsidRDefault="00622FB4" w:rsidP="00801247">
      <w:pPr>
        <w:pStyle w:val="Textkrper2"/>
      </w:pPr>
      <w:r>
        <w:t xml:space="preserve">4. </w:t>
      </w:r>
      <w:r w:rsidRPr="00622FB4">
        <w:t>Begründe, welche Fette bei Raumtemperatur fest bzw. flüssig sind.</w:t>
      </w:r>
    </w:p>
    <w:p w14:paraId="5174C7FE" w14:textId="77777777" w:rsidR="00622FB4" w:rsidRPr="00622FB4" w:rsidRDefault="00622FB4" w:rsidP="00801247">
      <w:pPr>
        <w:pStyle w:val="Textkrper2"/>
      </w:pPr>
      <w:r>
        <w:t xml:space="preserve">5. </w:t>
      </w:r>
      <w:r w:rsidRPr="00622FB4">
        <w:t>Vervollständige die Sätze auf dem Arbeitsblatt zum Schmelzbereich und zur Konsi</w:t>
      </w:r>
      <w:r w:rsidRPr="00622FB4">
        <w:t>s</w:t>
      </w:r>
      <w:r w:rsidRPr="00622FB4">
        <w:t>tenz von Fetten.</w:t>
      </w:r>
    </w:p>
    <w:p w14:paraId="08294261" w14:textId="77777777" w:rsidR="00622FB4" w:rsidRPr="00622FB4" w:rsidRDefault="00622FB4" w:rsidP="00801247">
      <w:pPr>
        <w:pStyle w:val="Textkrper2"/>
      </w:pPr>
      <w:r>
        <w:t xml:space="preserve">6. </w:t>
      </w:r>
      <w:r w:rsidRPr="00622FB4">
        <w:t>Suche in der Nährwerttabelle Beispiele für Fette mit vielen gesättigten und mit vielen ungesättigten Fettsäuren. Notiere die Beispiele in die Tabelle auf dem Arbeitsblatt.</w:t>
      </w:r>
    </w:p>
    <w:p w14:paraId="31E43451" w14:textId="14A7727D" w:rsidR="00622FB4" w:rsidRPr="00622FB4" w:rsidRDefault="00622FB4" w:rsidP="00801247">
      <w:pPr>
        <w:pStyle w:val="Textkrper2"/>
      </w:pPr>
      <w:r>
        <w:t xml:space="preserve">7. </w:t>
      </w:r>
      <w:r w:rsidRPr="00622FB4">
        <w:t xml:space="preserve">Was fällt </w:t>
      </w:r>
      <w:r w:rsidR="003828DB">
        <w:t>D</w:t>
      </w:r>
      <w:r w:rsidRPr="00622FB4">
        <w:t>ir auf in Bezug auf die Herkunft der verschiedenen Fettsäuren?</w:t>
      </w:r>
    </w:p>
    <w:p w14:paraId="1AB7E04B" w14:textId="77777777" w:rsidR="00622FB4" w:rsidRPr="00622FB4" w:rsidRDefault="00622FB4" w:rsidP="00622FB4">
      <w:pPr>
        <w:pStyle w:val="Aufgabe"/>
      </w:pPr>
    </w:p>
    <w:p w14:paraId="1B24610F" w14:textId="77777777" w:rsidR="00801247" w:rsidRPr="00801247" w:rsidRDefault="00622FB4" w:rsidP="00801247">
      <w:pPr>
        <w:pStyle w:val="Titel"/>
      </w:pPr>
      <w:r w:rsidRPr="00FC1DE6">
        <w:t>Lösung Beschaffenheit von Fetten und deren Schmelzbereich</w:t>
      </w:r>
    </w:p>
    <w:p w14:paraId="5DAC3EAF" w14:textId="77777777" w:rsidR="00801247" w:rsidRPr="00FC1DE6" w:rsidRDefault="00801247" w:rsidP="00801247">
      <w:pPr>
        <w:pStyle w:val="Titel"/>
      </w:pPr>
      <w:r>
        <w:t xml:space="preserve">Siehe </w:t>
      </w:r>
      <w:r w:rsidRPr="00FC1DE6">
        <w:t>Lösung</w:t>
      </w:r>
      <w:r>
        <w:t xml:space="preserve"> M3:</w:t>
      </w:r>
      <w:r w:rsidRPr="00FC1DE6">
        <w:t xml:space="preserve"> Arbeitsblatt zu Fettsäuren</w:t>
      </w:r>
    </w:p>
    <w:p w14:paraId="33EDAF4B" w14:textId="77777777" w:rsidR="00622FB4" w:rsidRPr="00622FB4" w:rsidRDefault="00622FB4" w:rsidP="00622FB4"/>
    <w:p w14:paraId="406AA36B" w14:textId="77777777" w:rsidR="00622FB4" w:rsidRPr="00622FB4" w:rsidRDefault="00622FB4" w:rsidP="00622FB4"/>
    <w:p w14:paraId="560C0B2C" w14:textId="77777777" w:rsidR="00622FB4" w:rsidRPr="00622FB4" w:rsidRDefault="00622FB4" w:rsidP="00622FB4"/>
    <w:p w14:paraId="271585E1" w14:textId="77777777" w:rsidR="00622FB4" w:rsidRPr="00622FB4" w:rsidRDefault="00622FB4" w:rsidP="00622FB4"/>
    <w:p w14:paraId="7FBDDBFB" w14:textId="77777777" w:rsidR="00622FB4" w:rsidRPr="00622FB4" w:rsidRDefault="00622FB4" w:rsidP="00622FB4"/>
    <w:p w14:paraId="31AD24D2" w14:textId="77777777" w:rsidR="00622FB4" w:rsidRPr="00622FB4" w:rsidRDefault="00622FB4" w:rsidP="00622FB4"/>
    <w:p w14:paraId="5A6A50D9" w14:textId="77777777" w:rsidR="00622FB4" w:rsidRPr="00622FB4" w:rsidRDefault="00622FB4" w:rsidP="00622FB4"/>
    <w:p w14:paraId="3BAC7664" w14:textId="77777777" w:rsidR="00622FB4" w:rsidRPr="00622FB4" w:rsidRDefault="00622FB4" w:rsidP="00622FB4"/>
    <w:p w14:paraId="6246A0D5" w14:textId="77777777" w:rsidR="00622FB4" w:rsidRPr="00622FB4" w:rsidRDefault="00622FB4" w:rsidP="00622FB4"/>
    <w:p w14:paraId="4A9508A9" w14:textId="77777777" w:rsidR="00622FB4" w:rsidRPr="00622FB4" w:rsidRDefault="00622FB4" w:rsidP="00622FB4"/>
    <w:p w14:paraId="527A09D8" w14:textId="77777777" w:rsidR="00622FB4" w:rsidRPr="00622FB4" w:rsidRDefault="00622FB4" w:rsidP="00622FB4"/>
    <w:p w14:paraId="2ED88421" w14:textId="77777777" w:rsidR="00622FB4" w:rsidRPr="00622FB4" w:rsidRDefault="00622FB4" w:rsidP="00622FB4">
      <w:r w:rsidRPr="00622FB4">
        <w:br w:type="page"/>
      </w:r>
    </w:p>
    <w:p w14:paraId="4351A59A" w14:textId="77777777" w:rsidR="00801247" w:rsidRPr="00801247" w:rsidRDefault="00801247" w:rsidP="00801247">
      <w:pPr>
        <w:pStyle w:val="Titel"/>
      </w:pPr>
      <w:r w:rsidRPr="00801247">
        <w:lastRenderedPageBreak/>
        <w:t>M6: Infotexte und Arbeitsblatt zu Cholesterin</w:t>
      </w:r>
    </w:p>
    <w:p w14:paraId="2E4AE6F4" w14:textId="77777777" w:rsidR="00801247" w:rsidRPr="00801247" w:rsidRDefault="00801247" w:rsidP="00801247">
      <w:pPr>
        <w:pStyle w:val="berschrift1"/>
        <w:numPr>
          <w:ilvl w:val="0"/>
          <w:numId w:val="0"/>
        </w:numPr>
        <w:ind w:left="397"/>
      </w:pPr>
      <w:r w:rsidRPr="00801247">
        <w:t>Cholesterin – Definition und Aufgaben</w:t>
      </w:r>
    </w:p>
    <w:p w14:paraId="0A8AE899" w14:textId="77777777" w:rsidR="00801247" w:rsidRDefault="00801247" w:rsidP="00801247">
      <w:pPr>
        <w:pStyle w:val="Aufgabe"/>
      </w:pPr>
      <w:r>
        <w:t>Arbeitsauftrag</w:t>
      </w:r>
    </w:p>
    <w:p w14:paraId="0E09F3C7" w14:textId="77777777" w:rsidR="00801247" w:rsidRPr="00801247" w:rsidRDefault="00801247" w:rsidP="00801247">
      <w:pPr>
        <w:pStyle w:val="Textkrper2"/>
      </w:pPr>
      <w:r>
        <w:t xml:space="preserve">1. </w:t>
      </w:r>
      <w:r w:rsidRPr="00801247">
        <w:t>Lies den Infotext.</w:t>
      </w:r>
    </w:p>
    <w:p w14:paraId="2ED9C3A1" w14:textId="76DFE2D9" w:rsidR="00801247" w:rsidRPr="00801247" w:rsidRDefault="00801247" w:rsidP="00801247">
      <w:pPr>
        <w:pStyle w:val="Textkrper2"/>
      </w:pPr>
      <w:r>
        <w:t xml:space="preserve">2. </w:t>
      </w:r>
      <w:r w:rsidR="001A2B17">
        <w:t>Erkläre</w:t>
      </w:r>
      <w:r w:rsidR="003828DB">
        <w:t>,</w:t>
      </w:r>
      <w:r w:rsidRPr="00801247">
        <w:t xml:space="preserve"> was man unter Cholesterin versteht in der Überschriftenzeile auf dem A</w:t>
      </w:r>
      <w:r w:rsidRPr="00801247">
        <w:t>r</w:t>
      </w:r>
      <w:r w:rsidRPr="00801247">
        <w:t>beitsblatt.</w:t>
      </w:r>
    </w:p>
    <w:p w14:paraId="7332C303" w14:textId="16B2D94A" w:rsidR="00801247" w:rsidRPr="00801247" w:rsidRDefault="00801247" w:rsidP="00801247">
      <w:pPr>
        <w:pStyle w:val="Textkrper2"/>
      </w:pPr>
      <w:r>
        <w:t xml:space="preserve">3. </w:t>
      </w:r>
      <w:r w:rsidRPr="00801247">
        <w:t>Notiere die Aufgaben von Cholesterin in unserem Körper zu den entsprechenden Bi</w:t>
      </w:r>
      <w:r w:rsidRPr="00801247">
        <w:t>l</w:t>
      </w:r>
      <w:r w:rsidRPr="00801247">
        <w:t>dern auf dem Arbeitsblatt</w:t>
      </w:r>
      <w:r w:rsidR="003828DB">
        <w:t>. (Strukturbild)</w:t>
      </w:r>
    </w:p>
    <w:p w14:paraId="7D704DE3" w14:textId="77777777" w:rsidR="00801247" w:rsidRDefault="00801247" w:rsidP="00801247"/>
    <w:p w14:paraId="5868EAC9" w14:textId="069D1C3C" w:rsidR="00801247" w:rsidRPr="00801247" w:rsidRDefault="00801247" w:rsidP="00801247">
      <w:pPr>
        <w:pStyle w:val="Textkrper"/>
      </w:pPr>
      <w:r w:rsidRPr="00801247">
        <w:t>Cholesterin ist ein Fettbegleitstoff, d.</w:t>
      </w:r>
      <w:r w:rsidR="001A2B17">
        <w:t xml:space="preserve"> </w:t>
      </w:r>
      <w:r w:rsidRPr="00801247">
        <w:t>h. ein Stoff, der sich sehr gut in Fett löst. Aus diesem Grund kommt Cholesterin vor allem in fetthaltigen Lebensmitteln vor.</w:t>
      </w:r>
    </w:p>
    <w:p w14:paraId="4C03FB75" w14:textId="77777777" w:rsidR="00801247" w:rsidRPr="00801247" w:rsidRDefault="00801247" w:rsidP="00801247">
      <w:pPr>
        <w:pStyle w:val="Textkrper"/>
      </w:pPr>
      <w:r w:rsidRPr="00801247">
        <w:t>Cholesterin erfüllt wichtige Aufgaben in unserem Körper.</w:t>
      </w:r>
    </w:p>
    <w:p w14:paraId="4FD29A8F" w14:textId="77777777" w:rsidR="00801247" w:rsidRPr="00801247" w:rsidRDefault="00801247" w:rsidP="00801247">
      <w:pPr>
        <w:pStyle w:val="Textkrper"/>
      </w:pPr>
      <w:r w:rsidRPr="00801247">
        <w:t>Cholesterin ist ein wichtiger Bestandteil von Zellmembranen und damit am Aufbau der Zelle beteiligt.</w:t>
      </w:r>
    </w:p>
    <w:p w14:paraId="5D803EBB" w14:textId="77777777" w:rsidR="00801247" w:rsidRPr="00801247" w:rsidRDefault="00801247" w:rsidP="00801247">
      <w:pPr>
        <w:pStyle w:val="Textkrper"/>
      </w:pPr>
      <w:r w:rsidRPr="00801247">
        <w:t>Cholesterin ist des Weiteren ein Ausgangsprodukt für die Bildung von Gallensäuren in der Leber. Die Gallensäuren gelangen in den Dünndarm, wo sie eine wichtige Rolle bei der Fet</w:t>
      </w:r>
      <w:r w:rsidRPr="00801247">
        <w:t>t</w:t>
      </w:r>
      <w:r w:rsidRPr="00801247">
        <w:t>verdauung spielen.</w:t>
      </w:r>
    </w:p>
    <w:p w14:paraId="1BF38386" w14:textId="77777777" w:rsidR="00801247" w:rsidRPr="00801247" w:rsidRDefault="00801247" w:rsidP="00801247">
      <w:pPr>
        <w:pStyle w:val="Textkrper"/>
      </w:pPr>
      <w:r w:rsidRPr="00801247">
        <w:t>Die Vorstufe von Vitamin D wird in der Leber aus Cholesterin gebildet. In der Haut bildet sich aus dieser Vorstufe unter UV-Strahlung und Wärmeeinwirkung das „wirksame Vitamin D“.</w:t>
      </w:r>
    </w:p>
    <w:p w14:paraId="68095B42" w14:textId="77777777" w:rsidR="00801247" w:rsidRPr="00801247" w:rsidRDefault="00801247" w:rsidP="00801247">
      <w:pPr>
        <w:pStyle w:val="Textkrper"/>
      </w:pPr>
      <w:r w:rsidRPr="00801247">
        <w:t>Des Weiteren wird Cholesterin zur Herstellung von Sexualhormonen (z.</w:t>
      </w:r>
      <w:r w:rsidR="001A2B17">
        <w:t xml:space="preserve"> </w:t>
      </w:r>
      <w:r w:rsidRPr="00801247">
        <w:t>B. Östrogen, Testo</w:t>
      </w:r>
      <w:r w:rsidRPr="00801247">
        <w:t>s</w:t>
      </w:r>
      <w:r w:rsidRPr="00801247">
        <w:t>teron) und Nebennierenrinden-Hormonen (Aldosterol, Cortisol) in den Nierenzellen benötigt.</w:t>
      </w:r>
    </w:p>
    <w:p w14:paraId="49FED9EE" w14:textId="4017C218" w:rsidR="00801247" w:rsidRPr="00801247" w:rsidRDefault="003828DB" w:rsidP="00801247">
      <w:r>
        <w:t>(Text erstellt von M.-L. Tomerl)</w:t>
      </w:r>
    </w:p>
    <w:p w14:paraId="50FB48F7" w14:textId="77777777" w:rsidR="00801247" w:rsidRPr="00801247" w:rsidRDefault="00801247" w:rsidP="00801247">
      <w:pPr>
        <w:pStyle w:val="berschrift1"/>
        <w:numPr>
          <w:ilvl w:val="0"/>
          <w:numId w:val="0"/>
        </w:numPr>
        <w:ind w:left="397"/>
      </w:pPr>
      <w:r w:rsidRPr="00801247">
        <w:t>Cholesterin – Vorkommen in Lebensmitteln und im Organismus</w:t>
      </w:r>
    </w:p>
    <w:p w14:paraId="532B0CD6" w14:textId="77777777" w:rsidR="00801247" w:rsidRDefault="00801247" w:rsidP="00801247">
      <w:pPr>
        <w:pStyle w:val="Aufgabe"/>
      </w:pPr>
      <w:r>
        <w:t>Arbeitsauftrag</w:t>
      </w:r>
    </w:p>
    <w:p w14:paraId="3598572B" w14:textId="77777777" w:rsidR="00801247" w:rsidRDefault="00801247" w:rsidP="00801247">
      <w:pPr>
        <w:pStyle w:val="Textkrper2"/>
      </w:pPr>
      <w:r>
        <w:t xml:space="preserve">1. </w:t>
      </w:r>
      <w:r w:rsidRPr="00801247">
        <w:t>Lies den Infotext.</w:t>
      </w:r>
    </w:p>
    <w:p w14:paraId="3054D5E7" w14:textId="77777777" w:rsidR="00801247" w:rsidRPr="00801247" w:rsidRDefault="00801247" w:rsidP="00801247">
      <w:pPr>
        <w:pStyle w:val="Textkrper2"/>
      </w:pPr>
      <w:r>
        <w:t xml:space="preserve">2. </w:t>
      </w:r>
      <w:r w:rsidRPr="00801247">
        <w:t>Ergänze das Strukturbild um die Cholesterinquellen des menschlichen Körpers mit Zahlenangaben an der passenden Stelle.</w:t>
      </w:r>
    </w:p>
    <w:p w14:paraId="419ECB1F" w14:textId="6BD5A0A7" w:rsidR="00801247" w:rsidRPr="00801247" w:rsidRDefault="00801247" w:rsidP="00801247">
      <w:pPr>
        <w:pStyle w:val="Textkrper2"/>
      </w:pPr>
      <w:r>
        <w:t xml:space="preserve">3. </w:t>
      </w:r>
      <w:r w:rsidRPr="00801247">
        <w:t xml:space="preserve">Schlage den Cholesteringehalt </w:t>
      </w:r>
      <w:r w:rsidR="003828DB">
        <w:t>verschiedener</w:t>
      </w:r>
      <w:r w:rsidRPr="00801247">
        <w:t xml:space="preserve"> Lebensmittel</w:t>
      </w:r>
      <w:r w:rsidR="003828DB">
        <w:t xml:space="preserve">, die Du häufig </w:t>
      </w:r>
      <w:r w:rsidR="000830AC">
        <w:t>isst,</w:t>
      </w:r>
      <w:r w:rsidRPr="00801247">
        <w:t xml:space="preserve"> in der Nährwerttabelle nach und notiere die Werte der Tabelle auf </w:t>
      </w:r>
      <w:r w:rsidR="000830AC">
        <w:t>einem B</w:t>
      </w:r>
      <w:r w:rsidRPr="00801247">
        <w:t>latt.</w:t>
      </w:r>
    </w:p>
    <w:p w14:paraId="03E333B1" w14:textId="4CC080C5" w:rsidR="00801247" w:rsidRPr="00801247" w:rsidRDefault="00801247" w:rsidP="00801247">
      <w:pPr>
        <w:pStyle w:val="Textkrper2"/>
      </w:pPr>
      <w:r>
        <w:t xml:space="preserve">4. </w:t>
      </w:r>
      <w:r w:rsidRPr="00801247">
        <w:t xml:space="preserve">Was fällt </w:t>
      </w:r>
      <w:r w:rsidR="000830AC">
        <w:t>D</w:t>
      </w:r>
      <w:r w:rsidRPr="00801247">
        <w:t>ir in Bezug auf die Herkunft der cholesterinreichen Lebensmittel auf? Noti</w:t>
      </w:r>
      <w:r w:rsidRPr="00801247">
        <w:t>e</w:t>
      </w:r>
      <w:r w:rsidRPr="00801247">
        <w:t>re in das Strukturbild, welche Lebensmittelgruppe sehr viel Cholesterin enthält.</w:t>
      </w:r>
    </w:p>
    <w:p w14:paraId="3E42AF18" w14:textId="77777777" w:rsidR="00801247" w:rsidRDefault="00801247" w:rsidP="00801247"/>
    <w:p w14:paraId="1F44027D" w14:textId="0A8E5F29" w:rsidR="00801247" w:rsidRPr="00801247" w:rsidRDefault="00801247" w:rsidP="00172756">
      <w:pPr>
        <w:pStyle w:val="Textkrper"/>
      </w:pPr>
      <w:r w:rsidRPr="00801247">
        <w:t>Etwa 80</w:t>
      </w:r>
      <w:r w:rsidR="001A2B17">
        <w:t xml:space="preserve"> </w:t>
      </w:r>
      <w:r w:rsidR="000830AC">
        <w:t>Prozent</w:t>
      </w:r>
      <w:r w:rsidRPr="00801247">
        <w:t xml:space="preserve"> des Cholesterins werden vom menschlichen Körper hauptsächlich in der Leber gebildet. Die restlichen 20 </w:t>
      </w:r>
      <w:r w:rsidR="000830AC">
        <w:t>Prozent</w:t>
      </w:r>
      <w:r w:rsidRPr="00801247">
        <w:t xml:space="preserve"> werden mit der Nahrung aufgenommen. Der Mensch sollte pro Tag weniger als 300 mg Cholesterin mit der Nahrung zu sich nehmen.</w:t>
      </w:r>
    </w:p>
    <w:p w14:paraId="0F2035ED" w14:textId="77777777" w:rsidR="00172756" w:rsidRDefault="00172756">
      <w:pPr>
        <w:spacing w:line="276" w:lineRule="auto"/>
      </w:pPr>
      <w:r>
        <w:br w:type="page"/>
      </w:r>
    </w:p>
    <w:p w14:paraId="61C187A2" w14:textId="77777777" w:rsidR="00801247" w:rsidRPr="00801247" w:rsidRDefault="00801247" w:rsidP="00172756">
      <w:pPr>
        <w:pStyle w:val="berschrift1"/>
        <w:numPr>
          <w:ilvl w:val="0"/>
          <w:numId w:val="0"/>
        </w:numPr>
        <w:ind w:left="397"/>
      </w:pPr>
      <w:r w:rsidRPr="00801247">
        <w:lastRenderedPageBreak/>
        <w:t>Cholesterin – Transport im Körper</w:t>
      </w:r>
    </w:p>
    <w:p w14:paraId="587D3714" w14:textId="77777777" w:rsidR="00172756" w:rsidRDefault="00172756" w:rsidP="00172756">
      <w:pPr>
        <w:pStyle w:val="Aufgabe"/>
      </w:pPr>
      <w:r>
        <w:t>Arbeitsauftrag</w:t>
      </w:r>
    </w:p>
    <w:p w14:paraId="56B6E350" w14:textId="77777777" w:rsidR="00172756" w:rsidRDefault="00172756" w:rsidP="00172756">
      <w:pPr>
        <w:pStyle w:val="Textkrper2"/>
      </w:pPr>
      <w:r>
        <w:t xml:space="preserve">1. </w:t>
      </w:r>
      <w:r w:rsidRPr="00801247">
        <w:t>Lies den Infotext.</w:t>
      </w:r>
    </w:p>
    <w:p w14:paraId="413B673A" w14:textId="77777777" w:rsidR="00801247" w:rsidRPr="00801247" w:rsidRDefault="00172756" w:rsidP="00172756">
      <w:pPr>
        <w:pStyle w:val="Textkrper2"/>
      </w:pPr>
      <w:r>
        <w:t xml:space="preserve">2. </w:t>
      </w:r>
      <w:r w:rsidR="00801247" w:rsidRPr="00801247">
        <w:t>Ergänze das Strukturbild auf dem Arbeitsblatt um die folgenden Begriffe und zeige die Transportwege des Cholesterins im Körper auf.</w:t>
      </w:r>
    </w:p>
    <w:p w14:paraId="1EF3FCE1" w14:textId="77777777" w:rsidR="00801247" w:rsidRPr="00801247" w:rsidRDefault="00801247" w:rsidP="00801247"/>
    <w:tbl>
      <w:tblPr>
        <w:tblW w:w="0" w:type="auto"/>
        <w:tblInd w:w="901" w:type="dxa"/>
        <w:tblLayout w:type="fixed"/>
        <w:tblLook w:val="0000" w:firstRow="0" w:lastRow="0" w:firstColumn="0" w:lastColumn="0" w:noHBand="0" w:noVBand="0"/>
      </w:tblPr>
      <w:tblGrid>
        <w:gridCol w:w="3628"/>
        <w:gridCol w:w="3648"/>
      </w:tblGrid>
      <w:tr w:rsidR="00801247" w:rsidRPr="00FC1DE6" w14:paraId="56D33402" w14:textId="77777777" w:rsidTr="0058434F"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139114B" w14:textId="77777777" w:rsidR="00801247" w:rsidRPr="00801247" w:rsidRDefault="00801247" w:rsidP="00172756">
            <w:pPr>
              <w:pStyle w:val="Textkrper"/>
            </w:pPr>
            <w:r w:rsidRPr="00801247">
              <w:t>LDL</w:t>
            </w:r>
          </w:p>
        </w:tc>
        <w:tc>
          <w:tcPr>
            <w:tcW w:w="3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591DA5" w14:textId="77777777" w:rsidR="00801247" w:rsidRPr="00801247" w:rsidRDefault="00801247" w:rsidP="00172756">
            <w:pPr>
              <w:pStyle w:val="Textkrper"/>
            </w:pPr>
            <w:r w:rsidRPr="00801247">
              <w:t>HDL</w:t>
            </w:r>
          </w:p>
        </w:tc>
      </w:tr>
      <w:tr w:rsidR="00801247" w:rsidRPr="00FC1DE6" w14:paraId="0E0A2A71" w14:textId="77777777" w:rsidTr="0058434F"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F7F0E3C" w14:textId="77777777" w:rsidR="00801247" w:rsidRPr="00801247" w:rsidRDefault="00801247" w:rsidP="00172756">
            <w:pPr>
              <w:pStyle w:val="Textkrper"/>
            </w:pPr>
            <w:r w:rsidRPr="00801247">
              <w:t>Leber</w:t>
            </w:r>
          </w:p>
        </w:tc>
        <w:tc>
          <w:tcPr>
            <w:tcW w:w="3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520803" w14:textId="77777777" w:rsidR="00801247" w:rsidRPr="00801247" w:rsidRDefault="00801247" w:rsidP="00172756">
            <w:pPr>
              <w:pStyle w:val="Textkrper"/>
            </w:pPr>
            <w:r w:rsidRPr="00801247">
              <w:t>Blutbahn</w:t>
            </w:r>
          </w:p>
        </w:tc>
      </w:tr>
      <w:tr w:rsidR="00801247" w:rsidRPr="00FC1DE6" w14:paraId="102857DD" w14:textId="77777777" w:rsidTr="0058434F"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370AF23D" w14:textId="77777777" w:rsidR="00801247" w:rsidRPr="00801247" w:rsidRDefault="00801247" w:rsidP="00172756">
            <w:pPr>
              <w:pStyle w:val="Textkrper"/>
            </w:pPr>
            <w:r w:rsidRPr="00801247">
              <w:t>Körperzelle</w:t>
            </w:r>
          </w:p>
        </w:tc>
        <w:tc>
          <w:tcPr>
            <w:tcW w:w="3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FBE90D" w14:textId="77777777" w:rsidR="00801247" w:rsidRPr="00801247" w:rsidRDefault="00801247" w:rsidP="00172756">
            <w:pPr>
              <w:pStyle w:val="Textkrper"/>
            </w:pPr>
            <w:r w:rsidRPr="00801247">
              <w:t>Ablagerung an Arterienwände</w:t>
            </w:r>
          </w:p>
        </w:tc>
      </w:tr>
      <w:tr w:rsidR="00801247" w:rsidRPr="00FC1DE6" w14:paraId="2E207E04" w14:textId="77777777" w:rsidTr="0058434F">
        <w:tc>
          <w:tcPr>
            <w:tcW w:w="3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76BF7F57" w14:textId="77777777" w:rsidR="00801247" w:rsidRPr="00801247" w:rsidRDefault="00801247" w:rsidP="00172756">
            <w:pPr>
              <w:pStyle w:val="Textkrper"/>
            </w:pPr>
            <w:r w:rsidRPr="00801247">
              <w:t>Cholesterin</w:t>
            </w:r>
          </w:p>
        </w:tc>
        <w:tc>
          <w:tcPr>
            <w:tcW w:w="36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B852671" w14:textId="77777777" w:rsidR="00801247" w:rsidRPr="00801247" w:rsidRDefault="00801247" w:rsidP="00172756">
            <w:pPr>
              <w:pStyle w:val="Textkrper"/>
            </w:pPr>
          </w:p>
        </w:tc>
      </w:tr>
    </w:tbl>
    <w:p w14:paraId="2F8F2570" w14:textId="77777777" w:rsidR="00801247" w:rsidRPr="00801247" w:rsidRDefault="00801247" w:rsidP="00801247"/>
    <w:p w14:paraId="219C0631" w14:textId="77777777" w:rsidR="00801247" w:rsidRPr="00801247" w:rsidRDefault="00172756" w:rsidP="00172756">
      <w:pPr>
        <w:pStyle w:val="Textkrper2"/>
      </w:pPr>
      <w:r>
        <w:t xml:space="preserve">3. </w:t>
      </w:r>
      <w:r w:rsidR="00801247" w:rsidRPr="00801247">
        <w:t>Es wird häufig von „gutem Cholesterin“ und „schlechtem Cholesterin“ gesprochen. Ordne die Begriffe begründet der entsprechenden Transportform zu.</w:t>
      </w:r>
    </w:p>
    <w:p w14:paraId="79A64ABB" w14:textId="77777777" w:rsidR="00801247" w:rsidRPr="00801247" w:rsidRDefault="00172756" w:rsidP="00172756">
      <w:pPr>
        <w:pStyle w:val="Textkrper2"/>
      </w:pPr>
      <w:r>
        <w:t xml:space="preserve">4. </w:t>
      </w:r>
      <w:r w:rsidR="00801247" w:rsidRPr="00801247">
        <w:t>Erkläre, welche Folgen ein dauerhaft zu hoher Cholesterinspiegel mit sich bringt.</w:t>
      </w:r>
    </w:p>
    <w:p w14:paraId="7B8DEC54" w14:textId="77777777" w:rsidR="00801247" w:rsidRPr="00801247" w:rsidRDefault="00801247" w:rsidP="00172756">
      <w:pPr>
        <w:pStyle w:val="Textkrper"/>
      </w:pPr>
    </w:p>
    <w:p w14:paraId="0EB05139" w14:textId="77777777" w:rsidR="00801247" w:rsidRPr="00801247" w:rsidRDefault="00801247" w:rsidP="00172756">
      <w:pPr>
        <w:pStyle w:val="Textkrper"/>
      </w:pPr>
      <w:r w:rsidRPr="00801247">
        <w:t>Blut besteht vor allem aus Wasser. Cholesterin ist fettlöslich. Aus diesem Grund muss Ch</w:t>
      </w:r>
      <w:r w:rsidRPr="00801247">
        <w:t>o</w:t>
      </w:r>
      <w:r w:rsidRPr="00801247">
        <w:t>lesterin für den Transport im Blut verpackt werden. LDL-Cholesterin und HDL-Cholesterin sind die wichtigsten „Transportformen“.</w:t>
      </w:r>
    </w:p>
    <w:p w14:paraId="1D28B12E" w14:textId="4958801D" w:rsidR="00801247" w:rsidRPr="00801247" w:rsidRDefault="00801247" w:rsidP="00172756">
      <w:pPr>
        <w:pStyle w:val="Textkrper"/>
      </w:pPr>
      <w:r w:rsidRPr="00801247">
        <w:t>Mit Hilfe von LDL wird das Cholesterin von der Leber zu den Körperzellen transportiert. An der Körperzelle angekommen</w:t>
      </w:r>
      <w:r w:rsidR="00CB2F07">
        <w:t>,</w:t>
      </w:r>
      <w:r w:rsidRPr="00801247">
        <w:t xml:space="preserve"> gibt es zwei Möglichkeiten:</w:t>
      </w:r>
    </w:p>
    <w:p w14:paraId="3D21F167" w14:textId="77777777" w:rsidR="00801247" w:rsidRPr="00801247" w:rsidRDefault="00801247" w:rsidP="00172756">
      <w:pPr>
        <w:pStyle w:val="Textkrper"/>
      </w:pPr>
      <w:r w:rsidRPr="00801247">
        <w:t>LDL kann Cholesterin an die Körperzellen abgeben.</w:t>
      </w:r>
    </w:p>
    <w:p w14:paraId="3D52578E" w14:textId="62611B37" w:rsidR="004065DD" w:rsidRDefault="00801247" w:rsidP="00172756">
      <w:pPr>
        <w:pStyle w:val="Textkrper"/>
      </w:pPr>
      <w:r w:rsidRPr="00801247">
        <w:t>Cholesterin kann seine Aufgaben in der Körperzelle erfüllen, z.</w:t>
      </w:r>
      <w:r w:rsidR="001A2B17">
        <w:t xml:space="preserve"> </w:t>
      </w:r>
      <w:r w:rsidRPr="00801247">
        <w:t>B. sich am Aufbau der Zel</w:t>
      </w:r>
      <w:r w:rsidRPr="00801247">
        <w:t>l</w:t>
      </w:r>
      <w:r w:rsidRPr="00801247">
        <w:t xml:space="preserve">membranen beteiligen oder </w:t>
      </w:r>
      <w:r w:rsidR="004065DD">
        <w:t xml:space="preserve">zur </w:t>
      </w:r>
      <w:r w:rsidRPr="00801247">
        <w:t>Herstellung von Hormonen in den Nierenzellen</w:t>
      </w:r>
      <w:r w:rsidR="004065DD">
        <w:t xml:space="preserve"> beitragen.</w:t>
      </w:r>
    </w:p>
    <w:p w14:paraId="014B5BBE" w14:textId="1AF5CA5D" w:rsidR="00801247" w:rsidRPr="00801247" w:rsidRDefault="00801247" w:rsidP="00172756">
      <w:pPr>
        <w:pStyle w:val="Textkrper"/>
      </w:pPr>
      <w:r w:rsidRPr="00801247">
        <w:t>LDL kann sein Cholesterin nicht an die Körperzelle abgeben, da ein Andocken an die Zelle nicht möglich ist oder die Körperzelle keinen Bedarf an Cholesterin meldet.</w:t>
      </w:r>
    </w:p>
    <w:p w14:paraId="430B4697" w14:textId="77777777" w:rsidR="00801247" w:rsidRPr="00801247" w:rsidRDefault="00801247" w:rsidP="00172756">
      <w:pPr>
        <w:pStyle w:val="Textkrper"/>
      </w:pPr>
      <w:r w:rsidRPr="00801247">
        <w:t>Das Cholesterin bleibt im Blut und lagert sich an den Arterienwänden ab. Diese Cholesteri</w:t>
      </w:r>
      <w:r w:rsidRPr="00801247">
        <w:t>n</w:t>
      </w:r>
      <w:r w:rsidRPr="00801247">
        <w:t>ablagerungen können langfristig zu Arteriosklerose („Arterienverkalkung“) führen. In Folge der verengten Blutgefäße kann es zu einem Herzinfarkt oder Schlaganfall kommen.</w:t>
      </w:r>
    </w:p>
    <w:p w14:paraId="229FDC09" w14:textId="77777777" w:rsidR="00172756" w:rsidRDefault="00801247" w:rsidP="00172756">
      <w:pPr>
        <w:pStyle w:val="Textkrper"/>
      </w:pPr>
      <w:r w:rsidRPr="00801247">
        <w:t>HDL transportiert das Cholesterin von den Körperzellen und den Geweben zur Leber. In der Leber wird das Cholesterin weiter verstoffwechselt z.</w:t>
      </w:r>
      <w:r w:rsidR="001A2B17">
        <w:t xml:space="preserve"> </w:t>
      </w:r>
      <w:r w:rsidRPr="00801247">
        <w:t>B. zu Gallensäuren. Ablagerungen an den Arterienwänden werden somit durch HDL verhindert.</w:t>
      </w:r>
    </w:p>
    <w:p w14:paraId="6337A410" w14:textId="1C0F7616" w:rsidR="00CB2F07" w:rsidRDefault="00CB2F07" w:rsidP="00172756">
      <w:pPr>
        <w:pStyle w:val="Textkrper"/>
      </w:pPr>
      <w:r w:rsidRPr="00CB2F07">
        <w:t>(Text erstellt von M.-L. Tomerl)</w:t>
      </w:r>
    </w:p>
    <w:p w14:paraId="0A577923" w14:textId="77777777" w:rsidR="00CB2F07" w:rsidRDefault="00CB2F07" w:rsidP="00172756">
      <w:pPr>
        <w:pStyle w:val="Textkrper"/>
      </w:pPr>
    </w:p>
    <w:p w14:paraId="58CEE0BF" w14:textId="77777777" w:rsidR="00CB2F07" w:rsidRPr="00801247" w:rsidRDefault="00CB2F07" w:rsidP="00172756">
      <w:pPr>
        <w:pStyle w:val="Textkrper"/>
        <w:sectPr w:rsidR="00CB2F07" w:rsidRPr="00801247">
          <w:pgSz w:w="11906" w:h="16838"/>
          <w:pgMar w:top="1418" w:right="1418" w:bottom="1134" w:left="1418" w:header="720" w:footer="720" w:gutter="0"/>
          <w:cols w:space="720"/>
          <w:titlePg/>
          <w:docGrid w:linePitch="360"/>
        </w:sectPr>
      </w:pPr>
    </w:p>
    <w:p w14:paraId="69C907A7" w14:textId="27785772" w:rsidR="00BF58B1" w:rsidRPr="00BF58B1" w:rsidRDefault="00BF58B1" w:rsidP="00BF58B1">
      <w:pPr>
        <w:pStyle w:val="Aufgabe"/>
      </w:pPr>
      <w:r w:rsidRPr="00BF58B1">
        <w:lastRenderedPageBreak/>
        <w:t>Arbeitsblatt</w:t>
      </w:r>
      <w:r w:rsidR="004065DD">
        <w:t xml:space="preserve"> (Strukturbild)</w:t>
      </w:r>
    </w:p>
    <w:p w14:paraId="60378F52" w14:textId="77777777" w:rsidR="00BF58B1" w:rsidRPr="00BF58B1" w:rsidRDefault="005F1907" w:rsidP="00BF58B1">
      <w:pPr>
        <w:pStyle w:val="Textkrper2"/>
        <w:rPr>
          <w:lang w:eastAsia="zh-CN"/>
        </w:rPr>
      </w:pPr>
      <w:r>
        <w:rPr>
          <w:noProof/>
          <w:lang w:eastAsia="de-DE"/>
        </w:rPr>
        <w:pict w14:anchorId="5B8C2213">
          <v:group id="Gruppieren 70" o:spid="_x0000_s1075" style="position:absolute;left:0;text-align:left;margin-left:12.5pt;margin-top:1.25pt;width:690.1pt;height:388.05pt;z-index:251663360;mso-position-horizontal-relative:margin" coordorigin="892,1487" coordsize="15361,9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">
            <v:group id="Group 18" o:spid="_x0000_s1027" style="position:absolute;left:892;top:1487;width:15361;height:9560" coordorigin="892,1487" coordsize="15361,95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66CIcUAAADbAAAADwAAAGRycy9kb3ducmV2LnhtbESPT2vCQBTE7wW/w/KE&#10;3ppNlLYSs4pILT2EQlUQb4/sMwlm34bsNn++fbdQ6HGYmd8w2XY0jeipc7VlBUkUgyAurK65VHA+&#10;HZ5WIJxH1thYJgUTOdhuZg8ZptoO/EX90ZciQNilqKDyvk2ldEVFBl1kW+Lg3Wxn0AfZlVJ3OAS4&#10;aeQijl+kwZrDQoUt7Ssq7sdvo+B9wGG3TN76/H7bT9fT8+clT0ipx/m4W4PwNPr/8F/7Qyt4Te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+ugiHFAAAA2wAA&#10;AA8AAAAAAAAAAAAAAAAAqgIAAGRycy9kb3ducmV2LnhtbFBLBQYAAAAABAAEAPoAAACcAwAAAAA=&#10;">
              <v:shape id="Bild 13" o:spid="_x0000_s1028" type="#_x0000_t75" style="position:absolute;left:892;top:3722;width:6091;height:4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aOSbEAAAA2wAAAA8AAABkcnMvZG93bnJldi54bWxEj0FrwkAUhO8F/8PyCr2ZjTlUja4SC4WK&#10;VDBp74/sMwnNvg3ZbRL99d1CocdhZr5htvvJtGKg3jWWFSyiGARxaXXDlYKP4nW+AuE8ssbWMim4&#10;kYP9bvawxVTbkS805L4SAcIuRQW1910qpStrMugi2xEH72p7gz7IvpK6xzHATSuTOH6WBhsOCzV2&#10;9FJT+ZV/GwWr+/H0jovkTMXB3X2yzuJPkyn19DhlGxCeJv8f/mu/aQXLBH6/hB8gd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caOSbEAAAA2wAAAA8AAAAAAAAAAAAAAAAA&#10;nwIAAGRycy9kb3ducmV2LnhtbFBLBQYAAAAABAAEAPcAAACQAwAAAAA=&#10;">
                <v:imagedata r:id="rId27" o:title="" gain="1.25"/>
              </v:shape>
              <v:shape id="Bild 1" o:spid="_x0000_s1029" type="#_x0000_t75" style="position:absolute;left:12772;top:4809;width:3481;height:35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wKzLDAAAA2wAAAA8AAABkcnMvZG93bnJldi54bWxEj0uLwkAQhO+C/2FowZtOVPARHcUVFpTF&#10;BV8Hb22mTYKZnpAZNfvvHUHYY1FVX1GzRW0K8aDK5ZYV9LoRCOLE6pxTBcfDd2cMwnlkjYVlUvBH&#10;DhbzZmOGsbZP3tFj71MRIOxiVJB5X8ZSuiQjg65rS+LgXW1l0AdZpVJX+AxwU8h+FA2lwZzDQoYl&#10;rTJKbvu7UXAaGcdfkwOd++WFfrebaDX+uSnVbtXLKQhPtf8Pf9prrWA0gPeX8APk/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zArMsMAAADbAAAADwAAAAAAAAAAAAAAAACf&#10;AgAAZHJzL2Rvd25yZXYueG1sUEsFBgAAAAAEAAQA9wAAAI8DAAAAAA==&#10;">
                <v:imagedata r:id="rId28" o:title="" gain="5" blacklevel="-19661f" grayscale="t"/>
              </v:shape>
              <v:shape id="Picture 21" o:spid="_x0000_s1030" type="#_x0000_t75" style="position:absolute;left:5214;top:4659;width:7578;height:36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27WvFAAAA2wAAAA8AAABkcnMvZG93bnJldi54bWxEj0FrwkAUhO+F/oflCb0U3bSUVqKrFNtS&#10;60GqBs+P7DMJZt+GvNXEf+8WhB6HmfmGmc57V6sztVJ5NvA0SkAR595WXBjIdl/DMSgJyBZrz2Tg&#10;QgLz2f3dFFPrO97QeRsKFSEsKRooQ2hSrSUvyaGMfEMcvYNvHYYo20LbFrsId7V+TpJX7bDiuFBi&#10;Q4uS8uP25Ayc9o+r7Ofysfn+PB4y6X5ltV6IMQ+D/n0CKlAf/sO39tIaeHuBvy/xB+jZ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du1rxQAAANsAAAAPAAAAAAAAAAAAAAAA&#10;AJ8CAABkcnMvZG93bnJldi54bWxQSwUGAAAAAAQABAD3AAAAkQMAAAAA&#10;">
                <v:imagedata r:id="rId29" o:title="" gain="109227f"/>
              </v:shape>
              <v:shape id="Bild 10" o:spid="_x0000_s1031" type="#_x0000_t75" style="position:absolute;left:7644;top:2013;width:2674;height:1709;rotation:818909fd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2LULEAAAA2wAAAA8AAABkcnMvZG93bnJldi54bWxEj0+LwjAUxO8LfofwhL2tqYJ/qEYRF6Eg&#10;y7LqxdujebbF5qU2qY3ffiMs7HGYmd8wq00wtXhQ6yrLCsajBARxbnXFhYLzaf+xAOE8ssbaMil4&#10;koPNevC2wlTbnn/ocfSFiBB2KSoovW9SKV1ekkE3sg1x9K62NeijbAupW+wj3NRykiQzabDiuFBi&#10;Q7uS8tuxMwqmk7nPPi/ZPXzZ70PY77qz7Tul3odhuwThKfj/8F870wrmU3h9iT9Ar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92LULEAAAA2wAAAA8AAAAAAAAAAAAAAAAA&#10;nwIAAGRycy9kb3ducmV2LnhtbFBLBQYAAAAABAAEAPcAAACQAwAAAAA=&#10;">
                <v:imagedata r:id="rId30" o:title="" gain="5" blacklevel="-19661f"/>
              </v:shape>
              <v:shape id="Bild 4" o:spid="_x0000_s1032" type="#_x0000_t75" style="position:absolute;left:7100;top:1487;width:1143;height:10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+OwnGAAAA2wAAAA8AAABkcnMvZG93bnJldi54bWxEj0FrAjEUhO8F/0N4gpei2XqwsjXKVhQs&#10;9FDTSq+PzXN3283LksR1+++bQsHjMDPfMKvNYFvRkw+NYwUPswwEcelMw5WCj/f9dAkiRGSDrWNS&#10;8EMBNuvR3Qpz4658pF7HSiQIhxwV1DF2uZShrMlimLmOOHln5y3GJH0ljcdrgttWzrNsIS02nBZq&#10;7GhbU/mtL1ZB6YuX3efz1+5U6Eu/fTvq1/uzVmoyHoonEJGGeAv/tw9GweMC/r6kHyD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j47CcYAAADbAAAADwAAAAAAAAAAAAAA&#10;AACfAgAAZHJzL2Rvd25yZXYueG1sUEsFBgAAAAAEAAQA9wAAAJIDAAAAAA==&#10;">
                <v:imagedata r:id="rId31" o:title="" croptop="16521f" cropbottom="14097f" cropleft="50793f" cropright="354f" gain="5" blacklevel="-13107f"/>
              </v:shape>
              <v:shape id="Picture 24" o:spid="_x0000_s1033" type="#_x0000_t75" style="position:absolute;left:2724;top:8399;width:2814;height:26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lzffEAAAA2wAAAA8AAABkcnMvZG93bnJldi54bWxEj0FrwkAUhO+C/2F5Qi9SN/WgJXUVkRZa&#10;QdC0gsdH9jUJyb4N2VdN/70rCB6HmfmGWax616gzdaHybOBlkoAizr2tuDDw8/3x/AoqCLLFxjMZ&#10;+KcAq+VwsMDU+gsf6JxJoSKEQ4oGSpE21TrkJTkME98SR+/Xdw4lyq7QtsNLhLtGT5Nkph1WHBdK&#10;bGlTUl5nf86AZPqo5TCTfrzFXZ3s379O09qYp1G/fgMl1MsjfG9/WgPzOdy+xB+gl1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VlzffEAAAA2wAAAA8AAAAAAAAAAAAAAAAA&#10;nwIAAGRycy9kb3ducmV2LnhtbFBLBQYAAAAABAAEAPcAAACQAwAAAAA=&#10;">
                <v:imagedata r:id="rId32" o:title="" croptop="9453f" cropleft="14676f" cropright="30288f" gain="109227f"/>
              </v:shape>
            </v:group>
            <v:shape id="Picture 25" o:spid="_x0000_s1034" type="#_x0000_t75" style="position:absolute;left:9215;top:6317;width:609;height:1597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2GDq/AAAA2wAAAA8AAABkcnMvZG93bnJldi54bWxET02LwjAQvQv7H8IseNNUBZWuUWRh2UUP&#10;Yt2Dx6EZm2IzKUms9d+bg+Dx8b5Xm942oiMfascKJuMMBHHpdM2Vgv/Tz2gJIkRkjY1jUvCgAJv1&#10;x2CFuXZ3PlJXxEqkEA45KjAxtrmUoTRkMYxdS5y4i/MWY4K+ktrjPYXbRk6zbC4t1pwaDLb0bai8&#10;Fjer4Hw6/HZn3x77YKqt2c32OMGFUsPPfvsFIlIf3+KX+08rWKSx6Uv6AXL9B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YNhg6vwAAANsAAAAPAAAAAAAAAAAAAAAAAJ8CAABk&#10;cnMvZG93bnJldi54bWxQSwUGAAAAAAQABAD3AAAAiwMAAAAA&#10;">
              <v:imagedata r:id="rId33" o:title="" croptop="39904f" cropbottom="8129f" cropleft="47510f" gain="1.25"/>
            </v:shape>
            <w10:wrap anchorx="margin"/>
          </v:group>
        </w:pict>
      </w:r>
      <w:r w:rsidR="00BF58B1" w:rsidRPr="00BF58B1">
        <w:t xml:space="preserve">Cholesterin = </w:t>
      </w:r>
    </w:p>
    <w:p w14:paraId="4E822E14" w14:textId="77777777" w:rsidR="00BF58B1" w:rsidRPr="00BF58B1" w:rsidRDefault="00BF58B1" w:rsidP="00BF58B1"/>
    <w:p w14:paraId="732EA7AE" w14:textId="77777777" w:rsidR="00BF58B1" w:rsidRPr="00BF58B1" w:rsidRDefault="00BF58B1" w:rsidP="00BF58B1"/>
    <w:p w14:paraId="5FE3A60F" w14:textId="77777777" w:rsidR="00BF58B1" w:rsidRPr="00BF58B1" w:rsidRDefault="00BF58B1" w:rsidP="00BF58B1"/>
    <w:p w14:paraId="3B66845C" w14:textId="77777777" w:rsidR="00BF58B1" w:rsidRPr="00BF58B1" w:rsidRDefault="00BF58B1" w:rsidP="00BF58B1"/>
    <w:p w14:paraId="66F0A160" w14:textId="77777777" w:rsidR="00BF58B1" w:rsidRPr="00BF58B1" w:rsidRDefault="00BF58B1" w:rsidP="00BF58B1"/>
    <w:p w14:paraId="386BC58E" w14:textId="77777777" w:rsidR="00BF58B1" w:rsidRPr="00BF58B1" w:rsidRDefault="00BF58B1" w:rsidP="00BF58B1"/>
    <w:p w14:paraId="19869EB9" w14:textId="77777777" w:rsidR="00BF58B1" w:rsidRPr="00BF58B1" w:rsidRDefault="00BF58B1" w:rsidP="00BF58B1"/>
    <w:p w14:paraId="5C83D348" w14:textId="77777777" w:rsidR="00BF58B1" w:rsidRPr="00BF58B1" w:rsidRDefault="00BF58B1" w:rsidP="00BF58B1"/>
    <w:p w14:paraId="484D5436" w14:textId="77777777" w:rsidR="00BF58B1" w:rsidRPr="00BF58B1" w:rsidRDefault="00BF58B1" w:rsidP="00BF58B1"/>
    <w:p w14:paraId="59A47A66" w14:textId="77777777" w:rsidR="00BF58B1" w:rsidRPr="00BF58B1" w:rsidRDefault="00BF58B1" w:rsidP="00BF58B1"/>
    <w:p w14:paraId="15F892A5" w14:textId="77777777" w:rsidR="00BF58B1" w:rsidRPr="00BF58B1" w:rsidRDefault="00BF58B1" w:rsidP="00BF58B1"/>
    <w:p w14:paraId="7C1E7384" w14:textId="77777777" w:rsidR="00BF58B1" w:rsidRPr="00BF58B1" w:rsidRDefault="00BF58B1" w:rsidP="00BF58B1"/>
    <w:p w14:paraId="37429C45" w14:textId="77777777" w:rsidR="00BF58B1" w:rsidRPr="00BF58B1" w:rsidRDefault="00BF58B1" w:rsidP="00BF58B1"/>
    <w:p w14:paraId="1171CCB9" w14:textId="77777777" w:rsidR="00BF58B1" w:rsidRPr="00BF58B1" w:rsidRDefault="00BF58B1" w:rsidP="00BF58B1"/>
    <w:p w14:paraId="55C79DE3" w14:textId="77777777" w:rsidR="00BF58B1" w:rsidRPr="00BF58B1" w:rsidRDefault="00BF58B1" w:rsidP="00BF58B1"/>
    <w:p w14:paraId="6600EEA5" w14:textId="77777777" w:rsidR="00BF58B1" w:rsidRPr="00BF58B1" w:rsidRDefault="00BF58B1" w:rsidP="00BF58B1"/>
    <w:p w14:paraId="4CD02055" w14:textId="77777777" w:rsidR="00BF58B1" w:rsidRPr="00BF58B1" w:rsidRDefault="00BF58B1" w:rsidP="00BF58B1"/>
    <w:p w14:paraId="67754866" w14:textId="77777777" w:rsidR="00BF58B1" w:rsidRPr="00BF58B1" w:rsidRDefault="00BF58B1" w:rsidP="00BF58B1"/>
    <w:p w14:paraId="196763FF" w14:textId="77777777" w:rsidR="00BF58B1" w:rsidRPr="00BF58B1" w:rsidRDefault="00BF58B1" w:rsidP="00BF58B1"/>
    <w:p w14:paraId="2E73F98A" w14:textId="77777777" w:rsidR="00BF58B1" w:rsidRPr="00BF58B1" w:rsidRDefault="00BF58B1" w:rsidP="00BF58B1"/>
    <w:p w14:paraId="3238FD0C" w14:textId="77777777" w:rsidR="00BF58B1" w:rsidRPr="00BF58B1" w:rsidRDefault="00BF58B1" w:rsidP="00BF58B1"/>
    <w:p w14:paraId="4F508E00" w14:textId="77777777" w:rsidR="00BF58B1" w:rsidRPr="00BF58B1" w:rsidRDefault="00BF58B1" w:rsidP="00BF58B1"/>
    <w:p w14:paraId="60646B44" w14:textId="77777777" w:rsidR="00BF58B1" w:rsidRPr="00BF58B1" w:rsidRDefault="00BF58B1" w:rsidP="00BF58B1"/>
    <w:p w14:paraId="077404AC" w14:textId="77777777" w:rsidR="00BF58B1" w:rsidRPr="00BF58B1" w:rsidRDefault="00BF58B1" w:rsidP="00BF58B1"/>
    <w:p w14:paraId="08E3DC5B" w14:textId="77777777" w:rsidR="00BF58B1" w:rsidRPr="00BF58B1" w:rsidRDefault="00BF58B1" w:rsidP="00BF58B1"/>
    <w:p w14:paraId="2889466F" w14:textId="77777777" w:rsidR="00BF58B1" w:rsidRPr="00BF58B1" w:rsidRDefault="00BF58B1" w:rsidP="00BF58B1"/>
    <w:p w14:paraId="355FCCB8" w14:textId="77777777" w:rsidR="00BF58B1" w:rsidRPr="00BF58B1" w:rsidRDefault="00BF58B1" w:rsidP="00BF58B1"/>
    <w:p w14:paraId="373D71C1" w14:textId="1D4F03D8" w:rsidR="00BF58B1" w:rsidRDefault="004065DD" w:rsidP="00BF58B1">
      <w:pPr>
        <w:pStyle w:val="Textkrper"/>
      </w:pPr>
      <w:r>
        <w:t>Bilder:</w:t>
      </w:r>
      <w:r w:rsidR="00BF58B1" w:rsidRPr="00BF58B1">
        <w:t xml:space="preserve"> Sonne, Hand, Leber, Blutbahn</w:t>
      </w:r>
      <w:r>
        <w:t xml:space="preserve"> mit </w:t>
      </w:r>
      <w:r w:rsidR="001A2B17">
        <w:t>Ablagerungen,</w:t>
      </w:r>
      <w:r>
        <w:t xml:space="preserve"> Körperzelle,</w:t>
      </w:r>
      <w:r w:rsidR="001A2B17">
        <w:t xml:space="preserve"> Darm</w:t>
      </w:r>
      <w:r>
        <w:t>.</w:t>
      </w:r>
      <w:r w:rsidR="00BF58B1" w:rsidRPr="00BF58B1">
        <w:t xml:space="preserve"> Quelle: Zeichnung</w:t>
      </w:r>
      <w:r>
        <w:t xml:space="preserve"> von</w:t>
      </w:r>
      <w:r w:rsidR="00BF58B1" w:rsidRPr="00BF58B1">
        <w:t xml:space="preserve"> M.-L. Tomerl</w:t>
      </w:r>
    </w:p>
    <w:p w14:paraId="4B41DAD2" w14:textId="77777777" w:rsidR="00022407" w:rsidRDefault="00022407" w:rsidP="00BF58B1">
      <w:pPr>
        <w:pStyle w:val="Titel"/>
      </w:pPr>
    </w:p>
    <w:p w14:paraId="7B5345B7" w14:textId="77777777" w:rsidR="004065DD" w:rsidRPr="004065DD" w:rsidRDefault="004065DD" w:rsidP="004065DD">
      <w:pPr>
        <w:pStyle w:val="berschrift1"/>
        <w:sectPr w:rsidR="004065DD" w:rsidRPr="004065DD" w:rsidSect="00BF58B1">
          <w:pgSz w:w="16838" w:h="11906" w:orient="landscape" w:code="9"/>
          <w:pgMar w:top="1418" w:right="1418" w:bottom="1134" w:left="1134" w:header="709" w:footer="709" w:gutter="0"/>
          <w:cols w:space="708"/>
          <w:docGrid w:linePitch="360"/>
        </w:sectPr>
      </w:pPr>
    </w:p>
    <w:p w14:paraId="38747EBC" w14:textId="5BCA51BC" w:rsidR="00BF58B1" w:rsidRDefault="005F1907" w:rsidP="00BF58B1">
      <w:pPr>
        <w:pStyle w:val="Titel"/>
      </w:pPr>
      <w:r>
        <w:rPr>
          <w:noProof/>
          <w:lang w:eastAsia="de-DE"/>
        </w:rPr>
        <w:lastRenderedPageBreak/>
        <w:pict w14:anchorId="2A042A57">
          <v:group id="Gruppieren 79" o:spid="_x0000_s1066" style="position:absolute;margin-left:-9.55pt;margin-top:22.15pt;width:759.7pt;height:430.65pt;z-index:251665408;mso-position-horizontal-relative:margin" coordorigin="714,1487" coordsize="15539,8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">
            <v:group id="Group 27" o:spid="_x0000_s1067" style="position:absolute;left:714;top:1487;width:15539;height:8821" coordorigin="714,1487" coordsize="15539,88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dXncIAAADbAAAADwAAAGRycy9kb3ducmV2LnhtbERPy2rCQBTdF/yH4Qrd&#10;1UlaWiQ6hhCsuJBCVRB3l8w1CWbuhMyYx987i0KXh/Nep6NpRE+dqy0riBcRCOLC6ppLBefT99sS&#10;hPPIGhvLpGAiB+lm9rLGRNuBf6k/+lKEEHYJKqi8bxMpXVGRQbewLXHgbrYz6APsSqk7HEK4aeR7&#10;FH1JgzWHhgpbyisq7seHUbAbcMg+4m1/uN/y6Xr6/LkcYlLqdT5mKxCeRv8v/nPvtYJlWB++hB8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U3V53CAAAA2wAAAA8A&#10;AAAAAAAAAAAAAAAAqgIAAGRycy9kb3ducmV2LnhtbFBLBQYAAAAABAAEAPoAAACZAwAAAAA=&#10;">
              <v:group id="Group 28" o:spid="_x0000_s1068" style="position:absolute;left:714;top:1487;width:15539;height:8821" coordorigin="714,1487" coordsize="15539,88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e/IGwwAAANsAAAAP&#10;AAAAAAAAAAAAAAAAAKoCAABkcnMvZG93bnJldi54bWxQSwUGAAAAAAQABAD6AAAAmgMAAAAA&#10;">
                <v:group id="Group 29" o:spid="_x0000_s1069" style="position:absolute;left:892;top:1487;width:15361;height:8821" coordorigin="892,1487" coordsize="15361,88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qpbHHFAAAA2wAA&#10;AA8AAAAAAAAAAAAAAAAAqgIAAGRycy9kb3ducmV2LnhtbFBLBQYAAAAABAAEAPoAAACcAwAAAAA=&#10;">
                  <v:group id="Group 30" o:spid="_x0000_s1070" style="position:absolute;left:892;top:1487;width:15361;height:8821" coordorigin="892,1487" coordsize="15361,88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9eXJ6sQAAADbAAAA&#10;DwAAAAAAAAAAAAAAAACqAgAAZHJzL2Rvd25yZXYueG1sUEsFBgAAAAAEAAQA+gAAAJsDAAAAAA==&#10;">
                    <v:shape id="Bild 13" o:spid="_x0000_s1074" type="#_x0000_t75" style="position:absolute;left:892;top:3722;width:6091;height:4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LR4XEAAAA2wAAAA8AAABkcnMvZG93bnJldi54bWxEj0FrwkAUhO+C/2F5Qm91ExHR1FWKICgV&#10;i9aDx2f2mQ3Nvg3ZjcZ/7xYKHoeZ+YaZLztbiRs1vnSsIB0mIIhzp0suFJx+1u9TED4ga6wck4IH&#10;eVgu+r05Ztrd+UC3YyhEhLDPUIEJoc6k9Lkhi37oauLoXV1jMUTZFFI3eI9wW8lRkkykxZLjgsGa&#10;Voby32NrFUy+9vK8OW/b1e7Uphfz+E5ne6nU26D7/AARqAuv8H97oxVMx/D3Jf4AuXg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jLR4XEAAAA2wAAAA8AAAAAAAAAAAAAAAAA&#10;nwIAAGRycy9kb3ducmV2LnhtbFBLBQYAAAAABAAEAPcAAACQAwAAAAA=&#10;">
                      <v:imagedata r:id="rId34" o:title="" gain="1.25"/>
                    </v:shape>
                    <v:shape id="Bild 1" o:spid="_x0000_s1073" type="#_x0000_t75" style="position:absolute;left:12772;top:4809;width:3481;height:35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zDfvEAAAA2wAAAA8AAABkcnMvZG93bnJldi54bWxEj81qwzAQhO+FvoPYQm+N3FAH40YJpuD8&#10;HOOWQm+LtbFNrZVjKbbz9lEgkOMwM98wy/VkWjFQ7xrLCt5nEQji0uqGKwU/3/lbAsJ5ZI2tZVJw&#10;IQfr1fPTElNtRz7QUPhKBAi7FBXU3neplK6syaCb2Y44eEfbG/RB9pXUPY4Bblo5j6KFNNhwWKix&#10;o6+ayv/ibBRs9+35t9qdxibpPjZ/Vh+zOB+Uen2Zsk8Qnib/CN/bO60gieH2JfwAubo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5zDfvEAAAA2wAAAA8AAAAAAAAAAAAAAAAA&#10;nwIAAGRycy9kb3ducmV2LnhtbFBLBQYAAAAABAAEAPcAAACQAwAAAAA=&#10;">
                      <v:imagedata r:id="rId35" o:title="" gain="5" blacklevel="-19661f" grayscale="t"/>
                    </v:shape>
                    <v:shape id="Picture 33" o:spid="_x0000_s1072" type="#_x0000_t75" style="position:absolute;left:5214;top:4659;width:7578;height:36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EF0/FAAAA2wAAAA8AAABkcnMvZG93bnJldi54bWxEj1trwkAUhN8F/8NyhL7VjX0Qia4iisQL&#10;tN5AHw/ZYxLMnk2zWxP/fbdQ8HGYmW+Yyaw1pXhQ7QrLCgb9CARxanXBmYLzafU+AuE8ssbSMil4&#10;koPZtNuZYKxtwwd6HH0mAoRdjApy76tYSpfmZND1bUUcvJutDfog60zqGpsAN6X8iKKhNFhwWMix&#10;okVO6f34YxRs9+a6TC7lV+PO2XbjPpNd8Z0o9dZr52MQnlr/Cv+311rBaAh/X8IPkN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hBdPxQAAANsAAAAPAAAAAAAAAAAAAAAA&#10;AJ8CAABkcnMvZG93bnJldi54bWxQSwUGAAAAAAQABAD3AAAAkQMAAAAA&#10;">
                      <v:imagedata r:id="rId36" o:title="" gain="109227f"/>
                    </v:shape>
                    <v:shape id="Bild 10" o:spid="_x0000_s1071" type="#_x0000_t75" style="position:absolute;left:7644;top:2013;width:2674;height:1709;rotation:818909fd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lBg/EAAAA2wAAAA8AAABkcnMvZG93bnJldi54bWxEj0FrAjEUhO9C/0N4Qi+i2RZRWc1KKS30&#10;UqTaQ709kmd23c3Lsknd7b83QsHjMDPfMJvt4BpxoS5UnhU8zTIQxNqbiq2C78P7dAUiRGSDjWdS&#10;8EcBtsXDaIO58T1/0WUfrUgQDjkqKGNscymDLslhmPmWOHkn3zmMSXZWmg77BHeNfM6yhXRYcVoo&#10;saXXknS9/3UKFnXv3476PJn75U+P0Vn9ubNKPY6HlzWISEO8h//bH0bBagm3L+kHyOI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clBg/EAAAA2wAAAA8AAAAAAAAAAAAAAAAA&#10;nwIAAGRycy9kb3ducmV2LnhtbFBLBQYAAAAABAAEAPcAAACQAwAAAAA=&#10;">
                      <v:imagedata r:id="rId37" o:title="" gain="5" blacklevel="-19661f"/>
                    </v:shape>
                    <v:shape id="Bild 4" o:spid="_x0000_s1035" type="#_x0000_t75" style="position:absolute;left:7100;top:1487;width:1143;height:10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+j4i/AAAA2wAAAA8AAABkcnMvZG93bnJldi54bWxET01rwkAQvRf8D8sIvdWNHoqkriKC6Kmt&#10;UXseM2MSkp0Nu1tN/333IHh8vO/FarCdurEPjRMD00kGiqV01Ehl4HTcvs1BhYhC2DlhA38cYLUc&#10;vSwwJ3eXA9+KWKkUIiFHA3WMfa51KGu2GCauZ0nc1XmLMUFfafJ4T+G207Mse9cWG0kNNfa8qbls&#10;i19rYEf0sz3PCmppP23990k+vy47Y17Hw/oDVOQhPsUP954MzNPY9CX9AL38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yvo+IvwAAANsAAAAPAAAAAAAAAAAAAAAAAJ8CAABk&#10;cnMvZG93bnJldi54bWxQSwUGAAAAAAQABAD3AAAAiwMAAAAA&#10;">
                      <v:imagedata r:id="rId38" o:title="" croptop="16521f" cropbottom="14097f" cropleft="50793f" cropright="354f" gain="5" blacklevel="-13107f"/>
                    </v:shape>
                    <v:shape id="Picture 36" o:spid="_x0000_s1036" type="#_x0000_t75" style="position:absolute;left:2321;top:7660;width:2814;height:26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OG+DGAAAA2wAAAA8AAABkcnMvZG93bnJldi54bWxEj09rwkAUxO8Fv8PyBG91Uw9Wo6sUQZAU&#10;SmtLSW6P7DMJZt/G7Jo/375bKPQ4zMxvmO1+MLXoqHWVZQVP8wgEcW51xYWCr8/j4wqE88gaa8uk&#10;YCQH+93kYYuxtj1/UHf2hQgQdjEqKL1vYildXpJBN7cNcfAutjXog2wLqVvsA9zUchFFS2mw4rBQ&#10;YkOHkvLr+W4UPGdpPl76Jv3usrf3+rC+vSbJTanZdHjZgPA0+P/wX/ukFazW8Psl/AC5+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g4b4MYAAADbAAAADwAAAAAAAAAAAAAA&#10;AACfAgAAZHJzL2Rvd25yZXYueG1sUEsFBgAAAAAEAAQA9wAAAJIDAAAAAA==&#10;">
                      <v:imagedata r:id="rId39" o:title="" croptop="9453f" cropleft="14676f" cropright="30288f" gain="109227f"/>
                    </v:shape>
                  </v:group>
                  <v:shape id="Picture 37" o:spid="_x0000_s1037" type="#_x0000_t75" style="position:absolute;left:9215;top:6317;width:609;height:1597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+CdPAAAAA2wAAAA8AAABkcnMvZG93bnJldi54bWxET8uqwjAQ3Qv+QxjBjWiqC/FWo/hAEFHB&#10;xwcMzdgWm0ltola/3iyEuzyc92RWm0I8qXK5ZQX9XgSCOLE651TB5bzujkA4j6yxsEwK3uRgNm02&#10;Jhhr++IjPU8+FSGEXYwKMu/LWEqXZGTQ9WxJHLirrQz6AKtU6gpfIdwUchBFQ2kw59CQYUnLjJLb&#10;6WEUPMzdHZbF6n7c7eQ23c87n0XnoFS7Vc/HIDzV/l/8c2+0gr+wPnwJP0BOv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+r4J08AAAADbAAAADwAAAAAAAAAAAAAAAACfAgAA&#10;ZHJzL2Rvd25yZXYueG1sUEsFBgAAAAAEAAQA9wAAAIwDAAAAAA==&#10;">
                    <v:imagedata r:id="rId40" o:title="" croptop="39904f" cropbottom="8129f" cropleft="47510f" gain="1.25"/>
                  </v:shape>
                </v:group>
                <v:rect id="Rectangle 38" o:spid="_x0000_s1038" style="position:absolute;left:714;top:1487;width:5065;height:13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DrX8QA&#10;AADbAAAADwAAAGRycy9kb3ducmV2LnhtbESPQWvCQBSE70L/w/IKvelGC6WmbkJRLO0xiRdvr9ln&#10;Ept9G7JrEv313ULB4zAz3zCbdDKtGKh3jWUFy0UEgri0uuFKwaHYz19BOI+ssbVMCq7kIE0eZhuM&#10;tR05oyH3lQgQdjEqqL3vYildWZNBt7AdcfBOtjfog+wrqXscA9y0chVFL9Jgw2Ghxo62NZU/+cUo&#10;+G5WB7xlxUdk1vtn/zUV58txp9TT4/T+BsLT5O/h//anVrBewt+X8ANk8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w61/EAAAA2wAAAA8AAAAAAAAAAAAAAAAAmAIAAGRycy9k&#10;b3ducmV2LnhtbFBLBQYAAAAABAAEAPUAAACJAwAAAAA=&#10;">
                  <v:textbox style="mso-next-textbox:#Rectangle 38">
                    <w:txbxContent>
                      <w:p w14:paraId="5460E6C9" w14:textId="77777777" w:rsidR="00D8745B" w:rsidRDefault="00D8745B" w:rsidP="00BF58B1">
                        <w:pPr>
                          <w:pStyle w:val="Textkrper"/>
                        </w:pPr>
                        <w:r>
                          <w:t>Cholesterin aus der Nahrung</w:t>
                        </w:r>
                      </w:p>
                      <w:p w14:paraId="24829446" w14:textId="77777777" w:rsidR="00D8745B" w:rsidRDefault="00D8745B" w:rsidP="00BF58B1">
                        <w:pPr>
                          <w:pStyle w:val="Textkrper"/>
                        </w:pPr>
                        <w:r>
                          <w:t>20 % vor allem aus tierischen Lebensmitteln</w:t>
                        </w:r>
                      </w:p>
                      <w:p w14:paraId="407F0072" w14:textId="77777777" w:rsidR="00D8745B" w:rsidRDefault="00D8745B" w:rsidP="00BF58B1">
                        <w:pPr>
                          <w:pStyle w:val="Textkrper"/>
                        </w:pPr>
                        <w:r>
                          <w:t>Aufnahme &lt;300 mg pro Tag</w:t>
                        </w:r>
                      </w:p>
                    </w:txbxContent>
                  </v:textbox>
                </v:rect>
                <v:rect id="Rectangle 39" o:spid="_x0000_s1039" style="position:absolute;left:2189;top:3848;width:3087;height:5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G5wMQA&#10;AADbAAAADwAAAGRycy9kb3ducmV2LnhtbESPT2vCQBTE74V+h+UJ3upGkVKjm2A1Yg89WP/cH7vP&#10;JJh9G7Krxn76bqHQ4zAzv2EWeW8bcaPO144VjEcJCGLtTM2lguNh8/IGwgdkg41jUvAgD3n2/LTA&#10;1Lg7f9FtH0oRIexTVFCF0KZSel2RRT9yLXH0zq6zGKLsSmk6vEe4beQkSV6lxZrjQoUtrSrSl/3V&#10;KtghrnffW63fi8fntKDVqSDXKDUc9Ms5iEB9+A//tT+MgtkEfr/EHyC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JxucDEAAAA2wAAAA8AAAAAAAAAAAAAAAAAmAIAAGRycy9k&#10;b3ducmV2LnhtbFBLBQYAAAAABAAEAPUAAACJAwAAAAA=&#10;" strokecolor="white">
                  <v:textbox style="mso-next-textbox:#Rectangle 39">
                    <w:txbxContent>
                      <w:p w14:paraId="4BC5D231" w14:textId="77777777" w:rsidR="00D8745B" w:rsidRPr="00992EFD" w:rsidRDefault="00D8745B" w:rsidP="00BF58B1">
                        <w:pPr>
                          <w:pStyle w:val="Textkrper"/>
                        </w:pPr>
                        <w:r w:rsidRPr="00992EFD">
                          <w:t>80 % Cholesterin-</w:t>
                        </w:r>
                        <w:r>
                          <w:t>Bildung</w:t>
                        </w:r>
                      </w:p>
                    </w:txbxContent>
                  </v:textbox>
                </v:rect>
                <v:rect id="Rectangle 40" o:spid="_x0000_s1040" style="position:absolute;left:1111;top:4724;width:1746;height:6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7Qs8QA&#10;AADbAAAADwAAAGRycy9kb3ducmV2LnhtbESPT2vCQBTE74LfYXlCb7rRQKmpqxRFaY8aL95es88k&#10;Nvs2ZDd/2k/vCgWPw8z8hlltBlOJjhpXWlYwn0UgiDOrS84VnNP99A2E88gaK8uk4JccbNbj0QoT&#10;bXs+UnfyuQgQdgkqKLyvEyldVpBBN7M1cfCutjHog2xyqRvsA9xUchFFr9JgyWGhwJq2BWU/p9Yo&#10;+C4XZ/w7pofILPex/xrSW3vZKfUyGT7eQXga/DP83/7UCpYxPL6EH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u0LPEAAAA2wAAAA8AAAAAAAAAAAAAAAAAmAIAAGRycy9k&#10;b3ducmV2LnhtbFBLBQYAAAAABAAEAPUAAACJAwAAAAA=&#10;">
                  <v:textbox style="mso-next-textbox:#Rectangle 40">
                    <w:txbxContent>
                      <w:p w14:paraId="2A4526EE" w14:textId="77777777" w:rsidR="00D8745B" w:rsidRPr="004C63FA" w:rsidRDefault="00D8745B" w:rsidP="00BF58B1">
                        <w:pPr>
                          <w:pStyle w:val="Textkrper"/>
                        </w:pPr>
                        <w:r w:rsidRPr="004C63FA">
                          <w:t>Cholesterin</w:t>
                        </w:r>
                      </w:p>
                    </w:txbxContent>
                  </v:textbox>
                </v:rect>
                <v:rect id="Rectangle 41" o:spid="_x0000_s1041" style="position:absolute;left:3249;top:4562;width:2864;height:4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dIx8QA&#10;AADbAAAADwAAAGRycy9kb3ducmV2LnhtbESPQWvCQBSE7wX/w/KE3pqNVkoTXUUUix41ufT2mn0m&#10;abNvQ3ZN0v76rlDocZiZb5jVZjSN6KlztWUFsygGQVxYXXOpIM8OT68gnEfW2FgmBd/kYLOePKww&#10;1XbgM/UXX4oAYZeigsr7NpXSFRUZdJFtiYN3tZ1BH2RXSt3hEOCmkfM4fpEGaw4LFba0q6j4utyM&#10;go96nuPPOXuLTXJ49qcx+7y975V6nI7bJQhPo/8P/7WPWkGygPuX8AP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HSMfEAAAA2wAAAA8AAAAAAAAAAAAAAAAAmAIAAGRycy9k&#10;b3ducmV2LnhtbFBLBQYAAAAABAAEAPUAAACJAwAAAAA=&#10;">
                  <v:textbox style="mso-next-textbox:#Rectangle 41">
                    <w:txbxContent>
                      <w:p w14:paraId="463BEA8F" w14:textId="77777777" w:rsidR="00D8745B" w:rsidRDefault="00D8745B" w:rsidP="00BF58B1">
                        <w:pPr>
                          <w:pStyle w:val="Textkrper"/>
                        </w:pPr>
                        <w:r>
                          <w:t>Vorstufe von Vitamin D</w:t>
                        </w:r>
                      </w:p>
                    </w:txbxContent>
                  </v:textbox>
                </v:rect>
                <v:rect id="Rectangle 42" o:spid="_x0000_s1042" style="position:absolute;left:1290;top:5979;width:1820;height:5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vtXMQA&#10;AADbAAAADwAAAGRycy9kb3ducmV2LnhtbESPQWvCQBSE7wX/w/KE3pqNFksTXUUUix41ufT2mn0m&#10;abNvQ3ZN0v76rlDocZiZb5jVZjSN6KlztWUFsygGQVxYXXOpIM8OT68gnEfW2FgmBd/kYLOePKww&#10;1XbgM/UXX4oAYZeigsr7NpXSFRUZdJFtiYN3tZ1BH2RXSt3hEOCmkfM4fpEGaw4LFba0q6j4utyM&#10;go96nuPPOXuLTXJ49qcx+7y975V6nI7bJQhPo/8P/7WPWkGygPuX8AP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L7VzEAAAA2wAAAA8AAAAAAAAAAAAAAAAAmAIAAGRycy9k&#10;b3ducmV2LnhtbFBLBQYAAAAABAAEAPUAAACJAwAAAAA=&#10;">
                  <v:textbox style="mso-next-textbox:#Rectangle 42">
                    <w:txbxContent>
                      <w:p w14:paraId="045D1767" w14:textId="77777777" w:rsidR="00D8745B" w:rsidRDefault="00D8745B" w:rsidP="00BF58B1">
                        <w:pPr>
                          <w:pStyle w:val="Textkrper"/>
                        </w:pPr>
                        <w:r>
                          <w:t>Gallensäuren</w:t>
                        </w:r>
                      </w:p>
                    </w:txbxContent>
                  </v:textbox>
                </v:re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43" o:spid="_x0000_s1043" type="#_x0000_t32" style="position:absolute;left:1889;top:5339;width:0;height:64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nfWzMUAAADbAAAADwAAAGRycy9kb3ducmV2LnhtbESPQWvCQBSE70L/w/IKvekmPYhJXYMU&#10;WorioVpCvT2yzySYfRt2V43++q4g9DjMzDfMvBhMJ87kfGtZQTpJQBBXVrdcK/jZfYxnIHxA1thZ&#10;JgVX8lAsnkZzzLW98Dedt6EWEcI+RwVNCH0upa8aMugntieO3sE6gyFKV0vt8BLhppOvSTKVBluO&#10;Cw329N5QddyejILfdXYqr+WGVmWarfbojL/tPpV6eR6WbyACDeE//Gh/aQXZFO5f4g+Qi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nfWzMUAAADbAAAADwAAAAAAAAAA&#10;AAAAAAChAgAAZHJzL2Rvd25yZXYueG1sUEsFBgAAAAAEAAQA+QAAAJMDAAAAAA==&#10;">
                  <v:stroke endarrow="block"/>
                </v:shape>
                <v:shape id="AutoShape 44" o:spid="_x0000_s1044" type="#_x0000_t32" style="position:absolute;left:7730;top:2526;width:398;height:71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TtzV8QAAADbAAAADwAAAGRycy9kb3ducmV2LnhtbESPQWvCQBSE74L/YXmF3nSjh9pEVymC&#10;pSgeqiXU2yP7TILZt2F31dhf3xUEj8PMfMPMFp1pxIWcry0rGA0TEMSF1TWXCn72q8E7CB+QNTaW&#10;ScGNPCzm/d4MM22v/E2XXShFhLDPUEEVQptJ6YuKDPqhbYmjd7TOYIjSlVI7vEa4aeQ4Sd6kwZrj&#10;QoUtLSsqTruzUfC7Sc/5Ld/SOh+l6wM64//2n0q9vnQfUxCBuvAMP9pfWkE6gfuX+APk/B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9O3NXxAAAANsAAAAPAAAAAAAAAAAA&#10;AAAAAKECAABkcnMvZG93bnJldi54bWxQSwUGAAAAAAQABAD5AAAAkgMAAAAA&#10;">
                  <v:stroke endarrow="block"/>
                </v:shape>
                <v:rect id="Rectangle 45" o:spid="_x0000_s1045" style="position:absolute;left:8407;top:2773;width:874;height:603;rotation:-2109641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R7nsIA&#10;AADbAAAADwAAAGRycy9kb3ducmV2LnhtbERPz2vCMBS+D/wfwhO8zVQPZatGkYIydxi0etDbo3lt&#10;qs1LaTLt/vvlMNjx4/u93o62Ew8afOtYwWKegCCunG65UXA+7V/fQPiArLFzTAp+yMN2M3lZY6bd&#10;kwt6lKERMYR9hgpMCH0mpa8MWfRz1xNHrnaDxRDh0Eg94DOG204ukySVFluODQZ7yg1V9/LbKig+&#10;67Ko6725XdJrvkwP+fFrLJWaTcfdCkSgMfyL/9wfWsF7HBu/xB8gN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tHuewgAAANsAAAAPAAAAAAAAAAAAAAAAAJgCAABkcnMvZG93&#10;bnJldi54bWxQSwUGAAAAAAQABAD1AAAAhwMAAAAA&#10;" strokecolor="white">
                  <v:textbox style="mso-next-textbox:#Rectangle 45">
                    <w:txbxContent>
                      <w:p w14:paraId="7237C3D8" w14:textId="77777777" w:rsidR="00D8745B" w:rsidRPr="0067688E" w:rsidRDefault="00D8745B" w:rsidP="00BF58B1">
                        <w:pPr>
                          <w:pStyle w:val="Textkrper"/>
                        </w:pPr>
                        <w:proofErr w:type="spellStart"/>
                        <w:r>
                          <w:t>Vit</w:t>
                        </w:r>
                        <w:proofErr w:type="spellEnd"/>
                        <w:r>
                          <w:t>.</w:t>
                        </w:r>
                        <w:r w:rsidRPr="0067688E">
                          <w:t xml:space="preserve"> D</w:t>
                        </w:r>
                      </w:p>
                    </w:txbxContent>
                  </v:textbox>
                </v:rect>
                <v:shape id="AutoShape 46" o:spid="_x0000_s1046" type="#_x0000_t32" style="position:absolute;left:5276;top:3053;width:3230;height:1756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5O6nMIAAADbAAAADwAAAGRycy9kb3ducmV2LnhtbESPQWvCQBSE74L/YXlCb7qx0KLRTVCh&#10;IL2U2oIeH9lnsph9G7LbbPz33ULB4zAz3zDbcrStGKj3xrGC5SIDQVw5bbhW8P31Nl+B8AFZY+uY&#10;FNzJQ1lMJ1vMtYv8ScMp1CJB2OeooAmhy6X0VUMW/cJ1xMm7ut5iSLKvpe4xJrht5XOWvUqLhtNC&#10;gx0dGqpupx+rwMQPM3THQ9y/ny9eRzL3F2eUepqNuw2IQGN4hP/bR61gvYa/L+kHyOI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5O6nMIAAADbAAAADwAAAAAAAAAAAAAA&#10;AAChAgAAZHJzL2Rvd25yZXYueG1sUEsFBgAAAAAEAAQA+QAAAJADAAAAAA==&#10;">
                  <v:stroke endarrow="block"/>
                </v:shape>
                <v:shape id="AutoShape 47" o:spid="_x0000_s1047" type="#_x0000_t32" style="position:absolute;left:2062;top:6509;width:1009;height:189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78ulMYAAADcAAAADwAAAGRycy9kb3ducmV2LnhtbESPQWvCQBCF74L/YRmhN93YQ9HUVUqh&#10;pSgeNCW0tyE7TUKzs2F31eivdw6F3mZ4b977ZrUZXKfOFGLr2cB8loEirrxtuTbwWbxNF6BiQrbY&#10;eSYDV4qwWY9HK8ytv/CBzsdUKwnhmKOBJqU+1zpWDTmMM98Ti/bjg8Mka6i1DXiRcNfpxyx70g5b&#10;loYGe3ptqPo9npyBr93yVF7LPW3L+XL7jcHFW/FuzMNkeHkGlWhI/+a/6w8r+JngyzMygV7f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e/LpTGAAAA3AAAAA8AAAAAAAAA&#10;AAAAAAAAoQIAAGRycy9kb3ducmV2LnhtbFBLBQYAAAAABAAEAPkAAACUAwAAAAA=&#10;">
                  <v:stroke endarrow="block"/>
                </v:shape>
                <v:rect id="Rectangle 48" o:spid="_x0000_s1048" style="position:absolute;left:3249;top:3283;width:1060;height: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PaCcMA&#10;AADcAAAADwAAAGRycy9kb3ducmV2LnhtbERPTWvCQBC9F/oflin0VndNodjoKkVJaY8xXnobs2MS&#10;m50N2dVEf323IHibx/ucxWq0rThT7xvHGqYTBYK4dKbhSsOuyF5mIHxANtg6Jg0X8rBaPj4sMDVu&#10;4JzO21CJGMI+RQ11CF0qpS9rsugnriOO3MH1FkOEfSVNj0MMt61MlHqTFhuODTV2tK6p/N2erIZ9&#10;k+zwmhefyr5nr+F7LI6nn43Wz0/jxxxEoDHcxTf3l4nz1RT+n4kXyO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ePaCcMAAADcAAAADwAAAAAAAAAAAAAAAACYAgAAZHJzL2Rv&#10;d25yZXYueG1sUEsFBgAAAAAEAAQA9QAAAIgDAAAAAA==&#10;">
                  <v:textbox style="mso-next-textbox:#Rectangle 48">
                    <w:txbxContent>
                      <w:p w14:paraId="08781CA7" w14:textId="77777777" w:rsidR="00D8745B" w:rsidRDefault="00D8745B" w:rsidP="00BF58B1">
                        <w:pPr>
                          <w:pStyle w:val="Textkrper"/>
                        </w:pPr>
                        <w:r>
                          <w:t>Leber</w:t>
                        </w:r>
                      </w:p>
                    </w:txbxContent>
                  </v:textbox>
                </v:rect>
                <v:rect id="Rectangle 49" o:spid="_x0000_s1049" style="position:absolute;left:7889;top:4791;width:1332;height: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FEfsEA&#10;AADcAAAADwAAAGRycy9kb3ducmV2LnhtbERPTYvCMBC9L/gfwgje1sQuLG41iigu7lHrxdvYjG21&#10;mZQmavXXbxaEvc3jfc503tla3Kj1lWMNo6ECQZw7U3GhYZ+t38cgfEA2WDsmDQ/yMJ/13qaYGnfn&#10;Ld12oRAxhH2KGsoQmlRKn5dk0Q9dQxy5k2sthgjbQpoW7zHc1jJR6lNarDg2lNjQsqT8srtaDccq&#10;2eNzm30r+7X+CD9ddr4eVloP+t1iAiJQF/7FL/fGxPkqgb9n4gVy9g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kxRH7BAAAA3AAAAA8AAAAAAAAAAAAAAAAAmAIAAGRycy9kb3du&#10;cmV2LnhtbFBLBQYAAAAABAAEAPUAAACGAwAAAAA=&#10;">
                  <v:textbox style="mso-next-textbox:#Rectangle 49">
                    <w:txbxContent>
                      <w:p w14:paraId="46AADEA4" w14:textId="77777777" w:rsidR="00D8745B" w:rsidRDefault="00D8745B" w:rsidP="00BF58B1">
                        <w:pPr>
                          <w:pStyle w:val="Textkrper"/>
                        </w:pPr>
                        <w:r>
                          <w:t>Blutbahn</w:t>
                        </w:r>
                      </w:p>
                    </w:txbxContent>
                  </v:textbox>
                </v:rect>
                <v:rect id="Rectangle 50" o:spid="_x0000_s1050" style="position:absolute;left:8415;top:3525;width:917;height: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3h5cMA&#10;AADcAAAADwAAAGRycy9kb3ducmV2LnhtbERPTWvCQBC9C/0PyxR6090akDZ1lVJR6jHGS2/T7JjE&#10;ZmdDdk3S/npXKHibx/uc5Xq0jeip87VjDc8zBYK4cKbmUsMx305fQPiAbLBxTBp+ycN69TBZYmrc&#10;wBn1h1CKGMI+RQ1VCG0qpS8qsuhnriWO3Ml1FkOEXSlNh0MMt42cK7WQFmuODRW29FFR8XO4WA3f&#10;9fyIf1m+U/Z1m4T9mJ8vXxutnx7H9zcQgcZwF/+7P02crxK4PRMvkK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n3h5cMAAADcAAAADwAAAAAAAAAAAAAAAACYAgAAZHJzL2Rv&#10;d25yZXYueG1sUEsFBgAAAAAEAAQA9QAAAIgDAAAAAA==&#10;">
                  <v:textbox style="mso-next-textbox:#Rectangle 50">
                    <w:txbxContent>
                      <w:p w14:paraId="4B256AB5" w14:textId="77777777" w:rsidR="00D8745B" w:rsidRDefault="00D8745B" w:rsidP="00BF58B1">
                        <w:pPr>
                          <w:pStyle w:val="Textkrper"/>
                        </w:pPr>
                        <w:r>
                          <w:t>Haut</w:t>
                        </w:r>
                      </w:p>
                    </w:txbxContent>
                  </v:textbox>
                </v:rect>
                <v:rect id="Rectangle 51" o:spid="_x0000_s1051" style="position:absolute;left:4684;top:7919;width:2148;height:12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HzbMAA&#10;AADcAAAADwAAAGRycy9kb3ducmV2LnhtbERPS4vCMBC+C/6HMII3TRVZpBpl1S568OBr70My25Zt&#10;JqXJavXXbwTB23x8z5kvW1uJKzW+dKxgNExAEGtnSs4VXM5fgykIH5ANVo5JwZ08LBfdzhxT4258&#10;pOsp5CKGsE9RQRFCnUrpdUEW/dDVxJH7cY3FEGGTS9PgLYbbSo6T5ENaLDk2FFjTuiD9e/qzCg6I&#10;m8Njq/Uqu+8nGa2/M3KVUv1e+zkDEagNb/HLvTNxfjKB5zPxArn4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KHzbMAAAADcAAAADwAAAAAAAAAAAAAAAACYAgAAZHJzL2Rvd25y&#10;ZXYueG1sUEsFBgAAAAAEAAQA9QAAAIUDAAAAAA==&#10;" strokecolor="white">
                  <v:textbox style="mso-next-textbox:#Rectangle 51">
                    <w:txbxContent>
                      <w:p w14:paraId="1EBCB6D2" w14:textId="77777777" w:rsidR="00D8745B" w:rsidRDefault="00D8745B" w:rsidP="00BF58B1">
                        <w:pPr>
                          <w:pStyle w:val="Textkrper"/>
                        </w:pPr>
                        <w:r>
                          <w:t>Gallensäuren sind wichtig für die Fettverdauung</w:t>
                        </w:r>
                      </w:p>
                    </w:txbxContent>
                  </v:textbox>
                </v:rect>
                <v:rect id="Rectangle 52" o:spid="_x0000_s1052" style="position:absolute;left:13370;top:4285;width:2101;height: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jcCsMA&#10;AADcAAAADwAAAGRycy9kb3ducmV2LnhtbERPTWvCQBC9F/wPywi91V0tlTa6CaJY2qMml96m2TFJ&#10;m50N2VVTf71bELzN433OMhtsK07U+8axhulEgSAunWm40lDk26dXED4gG2wdk4Y/8pClo4clJsad&#10;eUenfahEDGGfoIY6hC6R0pc1WfQT1xFH7uB6iyHCvpKmx3MMt62cKTWXFhuODTV2tK6p/N0frYbv&#10;ZlbgZZe/K/u2fQ6fQ/5z/Npo/TgeVgsQgYZwF9/cHybOVy/w/0y8QKZ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tjcCsMAAADcAAAADwAAAAAAAAAAAAAAAACYAgAAZHJzL2Rv&#10;d25yZXYueG1sUEsFBgAAAAAEAAQA9QAAAIgDAAAAAA==&#10;">
                  <v:textbox style="mso-next-textbox:#Rectangle 52">
                    <w:txbxContent>
                      <w:p w14:paraId="4BCC8013" w14:textId="77777777" w:rsidR="00D8745B" w:rsidRDefault="00D8745B" w:rsidP="00BF58B1">
                        <w:pPr>
                          <w:pStyle w:val="Textkrper"/>
                        </w:pPr>
                        <w:r>
                          <w:t>z. B. Nierenzelle</w:t>
                        </w:r>
                      </w:p>
                    </w:txbxContent>
                  </v:textbox>
                </v:rect>
                <v:rect id="Rectangle 53" o:spid="_x0000_s1053" style="position:absolute;left:13784;top:5339;width:1731;height:8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/IgMAA&#10;AADcAAAADwAAAGRycy9kb3ducmV2LnhtbERPS4vCMBC+L/gfwgje1lQRkWqUVbvowYOvvQ/JbFu2&#10;mZQmq9VfbwTB23x8z5ktWluJCzW+dKxg0E9AEGtnSs4VnE/fnxMQPiAbrByTght5WMw7HzNMjbvy&#10;gS7HkIsYwj5FBUUIdSql1wVZ9H1XE0fu1zUWQ4RNLk2D1xhuKzlMkrG0WHJsKLCmVUH67/hvFewR&#10;1/v7RutldtuNMlr9ZOQqpXrd9msKIlAb3uKXe2vi/GQMz2fiBXL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z/IgMAAAADcAAAADwAAAAAAAAAAAAAAAACYAgAAZHJzL2Rvd25y&#10;ZXYueG1sUEsFBgAAAAAEAAQA9QAAAIUDAAAAAA==&#10;" strokecolor="white">
                  <v:textbox style="mso-next-textbox:#Rectangle 53">
                    <w:txbxContent>
                      <w:p w14:paraId="441420C7" w14:textId="77777777" w:rsidR="00D8745B" w:rsidRPr="002506E2" w:rsidRDefault="00D8745B" w:rsidP="00BF58B1">
                        <w:pPr>
                          <w:pStyle w:val="Textkrper"/>
                        </w:pPr>
                        <w:r w:rsidRPr="002506E2">
                          <w:t>Beteiligt am Zellaufbau</w:t>
                        </w:r>
                      </w:p>
                    </w:txbxContent>
                  </v:textbox>
                </v:rect>
                <v:rect id="Rectangle 54" o:spid="_x0000_s1054" style="position:absolute;left:13659;top:6809;width:2137;height:14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NtG8IA&#10;AADcAAAADwAAAGRycy9kb3ducmV2LnhtbERPTWvCQBC9C/6HZQRvuqmILambUDWlPXiwaXsfdqdJ&#10;aHY2ZFeN/vquUPA2j/c563ywrThR7xvHCh7mCQhi7UzDlYKvz9fZEwgfkA22jknBhTzk2Xi0xtS4&#10;M3/QqQyViCHsU1RQh9ClUnpdk0U/dx1x5H5cbzFE2FfS9HiO4baViyRZSYsNx4YaO9rWpH/Lo1Vw&#10;QNwdrm9ab4rLflnQ9rsg1yo1nQwvzyACDeEu/ne/mzg/eYTbM/ECmf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c20bwgAAANwAAAAPAAAAAAAAAAAAAAAAAJgCAABkcnMvZG93&#10;bnJldi54bWxQSwUGAAAAAAQABAD1AAAAhwMAAAAA&#10;" strokecolor="white">
                  <v:textbox style="mso-next-textbox:#Rectangle 54">
                    <w:txbxContent>
                      <w:p w14:paraId="0116E88B" w14:textId="77777777" w:rsidR="00D8745B" w:rsidRPr="002506E2" w:rsidRDefault="00D8745B" w:rsidP="00BF58B1">
                        <w:pPr>
                          <w:pStyle w:val="Textkrper"/>
                        </w:pPr>
                        <w:r w:rsidRPr="002506E2">
                          <w:t>Herstellung von Sexualhormonen und Nebenniere</w:t>
                        </w:r>
                        <w:r w:rsidRPr="002506E2">
                          <w:t>n</w:t>
                        </w:r>
                        <w:r w:rsidRPr="002506E2">
                          <w:t>rindenhormonen</w:t>
                        </w:r>
                      </w:p>
                    </w:txbxContent>
                  </v:textbox>
                </v:rect>
                <v:shape id="AutoShape 55" o:spid="_x0000_s1055" type="#_x0000_t32" style="position:absolute;left:10161;top:6423;width:2631;height:82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Nhp0cMAAADcAAAADwAAAGRycy9kb3ducmV2LnhtbESPQWsCMRCF7wX/QxjBW80qWMrWKFUQ&#10;pBepFfQ4bKa7oZvJskk36793DoXeZnhv3vtmvR19qwbqowtsYDEvQBFXwTquDVy+Ds+voGJCttgG&#10;JgN3irDdTJ7WWNqQ+ZOGc6qVhHAs0UCTUldqHauGPMZ56IhF+w69xyRrX2vbY5Zw3+plUbxoj46l&#10;ocGO9g1VP+dfb8Dlkxu64z7vPq63aDO5+yo4Y2bT8f0NVKIx/Zv/ro9W8AuhlWdkAr15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jYadHDAAAA3AAAAA8AAAAAAAAAAAAA&#10;AAAAoQIAAGRycy9kb3ducmV2LnhtbFBLBQYAAAAABAAEAPkAAACRAwAAAAA=&#10;">
                  <v:stroke endarrow="block"/>
                </v:shape>
                <v:shape id="AutoShape 56" o:spid="_x0000_s1056" type="#_x0000_t32" style="position:absolute;left:2477;top:5339;width:6370;height:1904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zohMsMAAADcAAAADwAAAGRycy9kb3ducmV2LnhtbERP22oCMRB9F/oPYQp9KZq1FC+rUaRQ&#10;sIiUekEfh8242XYzWTZRd//eCAXf5nCuM503thQXqn3hWEG/l4AgzpwuOFew2352RyB8QNZYOiYF&#10;LXmYz546U0y1u/IPXTYhFzGEfYoKTAhVKqXPDFn0PVcRR+7kaoshwjqXusZrDLelfEuSgbRYcGww&#10;WNGHoexvc7YKVsfvd0PHdfP1emj37fDXrw15pV6em8UERKAmPMT/7qWO85Mx3J+JF8jZD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M6ITLDAAAA3AAAAA8AAAAAAAAAAAAA&#10;AAAAoQIAAGRycy9kb3ducmV2LnhtbFBLBQYAAAAABAAEAPkAAACRAwAAAAA=&#10;">
                  <v:stroke dashstyle="dashDot" endarrow="block"/>
                </v:shape>
                <v:shape id="AutoShape 57" o:spid="_x0000_s1057" type="#_x0000_t32" style="position:absolute;left:2661;top:5339;width:10230;height:1170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9kecsYAAADcAAAADwAAAGRycy9kb3ducmV2LnhtbESPQWvCQBCF7wX/wzKCF6kbS7EldRUp&#10;FCoiom2pxyE7zaZmZ0N21eTfdw5CbzO8N+99M192vlYXamMV2MB0koEiLoKtuDTw+fF2/wwqJmSL&#10;dWAy0FOE5WJwN8fchivv6XJIpZIQjjkacCk1udaxcOQxTkJDLNpPaD0mWdtS2xavEu5r/ZBlM+2x&#10;Ymlw2NCro+J0OHsDm+Pu0dFx263H3/1X//Qbt46iMaNht3oBlahL/+bb9bsV/KngyzMygV78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fZHnLGAAAA3AAAAA8AAAAAAAAA&#10;AAAAAAAAoQIAAGRycy9kb3ducmV2LnhtbFBLBQYAAAAABAAEAPkAAACUAwAAAAA=&#10;">
                  <v:stroke dashstyle="dashDot" endarrow="block"/>
                </v:shape>
                <v:rect id="Rectangle 58" o:spid="_x0000_s1058" style="position:absolute;left:9221;top:5449;width:2922;height:4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pM1MEA&#10;AADcAAAADwAAAGRycy9kb3ducmV2LnhtbERPTYvCMBC9L/gfwgje1rQKol2jiKLoUevF22wz23Zt&#10;JqWJWv31RhC8zeN9znTemkpcqXGlZQVxPwJBnFldcq7gmK6/xyCcR9ZYWSYFd3Iwn3W+pphoe+M9&#10;XQ8+FyGEXYIKCu/rREqXFWTQ9W1NHLg/2xj0ATa51A3eQrip5CCKRtJgyaGhwJqWBWXnw8Uo+C0H&#10;R3zs001kJuuh37Xp/+W0UqrXbRc/IDy1/iN+u7c6zI9jeD0TLpCz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w6TNTBAAAA3AAAAA8AAAAAAAAAAAAAAAAAmAIAAGRycy9kb3du&#10;cmV2LnhtbFBLBQYAAAAABAAEAPUAAACGAwAAAAA=&#10;">
                  <v:textbox style="mso-next-textbox:#Rectangle 58">
                    <w:txbxContent>
                      <w:p w14:paraId="49C8B67F" w14:textId="77777777" w:rsidR="00D8745B" w:rsidRDefault="00D8745B" w:rsidP="00BF58B1">
                        <w:pPr>
                          <w:pStyle w:val="Textkrper"/>
                        </w:pPr>
                        <w:r>
                          <w:t>Transport über LDL</w:t>
                        </w:r>
                      </w:p>
                    </w:txbxContent>
                  </v:textbox>
                </v:rect>
                <v:rect id="Rectangle 59" o:spid="_x0000_s1059" style="position:absolute;left:7889;top:6408;width:2922;height:4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tFU8EA&#10;AADcAAAADwAAAGRycy9kb3ducmV2LnhtbERPzYrCMBC+L/gOYQRva2oPKtUoRRF1L7utPsDQjG2x&#10;mdQman37jbCwt/n4fme57k0jHtS52rKCyTgCQVxYXXOp4Hzafc5BOI+ssbFMCl7kYL0afCwx0fbJ&#10;GT1yX4oQwi5BBZX3bSKlKyoy6Ma2JQ7cxXYGfYBdKXWHzxBuGhlH0VQarDk0VNjSpqLimt+Ngts8&#10;Pt6ynzRtsq02+X56/p59RUqNhn26AOGp9//iP/dBh/mTGN7PhAvk6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zLRVPBAAAA3AAAAA8AAAAAAAAAAAAAAAAAmAIAAGRycy9kb3du&#10;cmV2LnhtbFBLBQYAAAAABAAEAPUAAACGAwAAAAA=&#10;">
                  <v:stroke dashstyle="dashDot"/>
                  <v:textbox style="mso-next-textbox:#Rectangle 59">
                    <w:txbxContent>
                      <w:p w14:paraId="1824CB5E" w14:textId="77777777" w:rsidR="00D8745B" w:rsidRDefault="00D8745B" w:rsidP="00BF58B1">
                        <w:pPr>
                          <w:pStyle w:val="Textkrper"/>
                        </w:pPr>
                        <w:r>
                          <w:t>Transport über HDL</w:t>
                        </w:r>
                      </w:p>
                    </w:txbxContent>
                  </v:textbox>
                </v:rect>
                <v:rect id="Rectangle 60" o:spid="_x0000_s1060" style="position:absolute;left:11080;top:6746;width:1632;height:769;rotation:-1202358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0qp8MA&#10;AADcAAAADwAAAGRycy9kb3ducmV2LnhtbERPTWvCQBC9F/wPyxS81Y0GpKSu0ioGQSytqQdvQ3ZM&#10;QrOzIbsm8d+7QqG3ebzPWawGU4uOWldZVjCdRCCIc6srLhT8ZNuXVxDOI2usLZOCGzlYLUdPC0y0&#10;7fmbuqMvRAhhl6CC0vsmkdLlJRl0E9sQB+5iW4M+wLaQusU+hJtazqJoLg1WHBpKbGhdUv57vBoF&#10;Z3OIt7yJPtNNftmfKPv6yNJCqfHz8P4GwtPg/8V/7p0O86cxPJ4JF8j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Y0qp8MAAADcAAAADwAAAAAAAAAAAAAAAACYAgAAZHJzL2Rv&#10;d25yZXYueG1sUEsFBgAAAAAEAAQA9QAAAIgDAAAAAA==&#10;" strokecolor="white">
                  <v:textbox style="mso-next-textbox:#Rectangle 60">
                    <w:txbxContent>
                      <w:p w14:paraId="00C8DBB1" w14:textId="77777777" w:rsidR="00D8745B" w:rsidRPr="004C63FA" w:rsidRDefault="00D8745B" w:rsidP="00BF58B1">
                        <w:pPr>
                          <w:pStyle w:val="Textkrper"/>
                        </w:pPr>
                      </w:p>
                      <w:p w14:paraId="34A0B72B" w14:textId="77777777" w:rsidR="00D8745B" w:rsidRPr="004C63FA" w:rsidRDefault="00D8745B" w:rsidP="00BF58B1">
                        <w:pPr>
                          <w:pStyle w:val="Textkrper"/>
                          <w:rPr>
                            <w:sz w:val="18"/>
                          </w:rPr>
                        </w:pPr>
                        <w:r w:rsidRPr="004C63FA">
                          <w:rPr>
                            <w:sz w:val="18"/>
                          </w:rPr>
                          <w:t xml:space="preserve">Falls </w:t>
                        </w:r>
                        <w:r>
                          <w:rPr>
                            <w:sz w:val="18"/>
                          </w:rPr>
                          <w:t>Zelle kei</w:t>
                        </w:r>
                        <w:r w:rsidRPr="004C63FA">
                          <w:rPr>
                            <w:sz w:val="18"/>
                          </w:rPr>
                          <w:t>n</w:t>
                        </w:r>
                        <w:r>
                          <w:rPr>
                            <w:sz w:val="18"/>
                          </w:rPr>
                          <w:t>-</w:t>
                        </w:r>
                        <w:r w:rsidRPr="004C63FA">
                          <w:rPr>
                            <w:sz w:val="18"/>
                          </w:rPr>
                          <w:t>en Bedarf hat</w:t>
                        </w:r>
                      </w:p>
                    </w:txbxContent>
                  </v:textbox>
                </v:rect>
                <v:rect id="Rectangle 61" o:spid="_x0000_s1061" style="position:absolute;left:7644;top:7419;width:3436;height:19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hlscAA&#10;AADcAAAADwAAAGRycy9kb3ducmV2LnhtbERPS4vCMBC+L/gfwgh7W1NFZKlG8dFlPXjweR+SsS02&#10;k9JktfrrjbDgbT6+50xmra3ElRpfOlbQ7yUgiLUzJecKjoefr28QPiAbrByTgjt5mE07HxNMjbvx&#10;jq77kIsYwj5FBUUIdSql1wVZ9D1XE0fu7BqLIcIml6bBWwy3lRwkyUhaLDk2FFjTsiB92f9ZBVvE&#10;1fbxq/Uiu2+GGS1PGblKqc9uOx+DCNSGt/jfvTZxfn8Ir2fiBXL6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XhlscAAAADcAAAADwAAAAAAAAAAAAAAAACYAgAAZHJzL2Rvd25y&#10;ZXYueG1sUEsFBgAAAAAEAAQA9QAAAIUDAAAAAA==&#10;" strokecolor="white">
                  <v:textbox style="mso-next-textbox:#Rectangle 61">
                    <w:txbxContent>
                      <w:p w14:paraId="5122F351" w14:textId="77777777" w:rsidR="00D8745B" w:rsidRDefault="00D8745B" w:rsidP="00BF58B1">
                        <w:pPr>
                          <w:pStyle w:val="Textkrper"/>
                        </w:pPr>
                        <w:r>
                          <w:t>Ablagerungen an Arterienwä</w:t>
                        </w:r>
                        <w:r>
                          <w:t>n</w:t>
                        </w:r>
                        <w:r>
                          <w:t>den</w:t>
                        </w:r>
                      </w:p>
                      <w:p w14:paraId="44DD3BFC" w14:textId="77777777" w:rsidR="00D8745B" w:rsidRDefault="00D8745B" w:rsidP="00BF58B1">
                        <w:pPr>
                          <w:pStyle w:val="Textkrper"/>
                        </w:pPr>
                        <w:r>
                          <w:t>Blutgefäße können verstopfen</w:t>
                        </w:r>
                      </w:p>
                      <w:p w14:paraId="765314B3" w14:textId="2FF16C09" w:rsidR="00D8745B" w:rsidRDefault="00D8745B" w:rsidP="00BF58B1">
                        <w:pPr>
                          <w:pStyle w:val="Textkrper"/>
                        </w:pPr>
                        <w:r>
                          <w:t>Herzinfarkt/Schlaganfall</w:t>
                        </w:r>
                      </w:p>
                    </w:txbxContent>
                  </v:textbox>
                </v:rect>
                <v:rect id="Rectangle 62" o:spid="_x0000_s1062" style="position:absolute;left:9673;top:3703;width:3099;height:1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FK18MA&#10;AADcAAAADwAAAGRycy9kb3ducmV2LnhtbERPTWvCQBC9F/oflin01my0KG3MKkWx6FGTS29jdpqk&#10;zc6G7Jqk/npXEHqbx/ucdDWaRvTUudqygkkUgyAurK65VJBn25c3EM4ja2wsk4I/crBaPj6kmGg7&#10;8IH6oy9FCGGXoILK+zaR0hUVGXSRbYkD9207gz7ArpS6wyGEm0ZO43guDdYcGipsaV1R8Xs8GwWn&#10;eprj5ZB9xuZ9++r3Y/Zz/too9fw0fixAeBr9v/ju3ukwfzKD2zPhArm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wFK18MAAADcAAAADwAAAAAAAAAAAAAAAACYAgAAZHJzL2Rv&#10;d25yZXYueG1sUEsFBgAAAAAEAAQA9QAAAIgDAAAAAA==&#10;">
                  <v:textbox style="mso-next-textbox:#Rectangle 62">
                    <w:txbxContent>
                      <w:p w14:paraId="0A93478C" w14:textId="77777777" w:rsidR="00D8745B" w:rsidRDefault="00D8745B" w:rsidP="00BF58B1">
                        <w:pPr>
                          <w:pStyle w:val="Textkrper"/>
                        </w:pPr>
                        <w:r>
                          <w:t>LDL/HDL &lt; 4</w:t>
                        </w:r>
                      </w:p>
                      <w:p w14:paraId="4F2C77FC" w14:textId="77777777" w:rsidR="00D8745B" w:rsidRDefault="00D8745B" w:rsidP="00BF58B1">
                        <w:pPr>
                          <w:pStyle w:val="Textkrper"/>
                        </w:pPr>
                        <w:r>
                          <w:t>Normalwerte im Blut:</w:t>
                        </w:r>
                      </w:p>
                      <w:p w14:paraId="7803EC3D" w14:textId="03A9A88C" w:rsidR="00D8745B" w:rsidRDefault="00D8745B" w:rsidP="00BF58B1">
                        <w:pPr>
                          <w:pStyle w:val="Textkrper"/>
                        </w:pPr>
                        <w:r>
                          <w:t>HDL &gt; 50 mg /dl</w:t>
                        </w:r>
                      </w:p>
                      <w:p w14:paraId="498ADD5D" w14:textId="77777777" w:rsidR="00D8745B" w:rsidRDefault="00D8745B" w:rsidP="00BF58B1">
                        <w:pPr>
                          <w:pStyle w:val="Textkrper"/>
                        </w:pPr>
                        <w:r>
                          <w:t>LDL &lt;150 mg/</w:t>
                        </w:r>
                        <w:proofErr w:type="spellStart"/>
                        <w:r>
                          <w:t>dL</w:t>
                        </w:r>
                        <w:proofErr w:type="spellEnd"/>
                      </w:p>
                    </w:txbxContent>
                  </v:textbox>
                </v:rect>
                <v:shape id="AutoShape 63" o:spid="_x0000_s1063" type="#_x0000_t32" style="position:absolute;left:1290;top:2868;width:484;height:98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sOFpsQAAADcAAAADwAAAGRycy9kb3ducmV2LnhtbERPTWvCQBC9F/oflil4azbpIdTUNUih&#10;RSw9VCXU25Adk2B2NuyuGvvru4LgbR7vc2blaHpxIuc7ywqyJAVBXFvdcaNgu/l4fgXhA7LG3jIp&#10;uJCHcv74MMNC2zP/0GkdGhFD2BeooA1hKKT0dUsGfWIH4sjtrTMYInSN1A7PMdz08iVNc2mw49jQ&#10;4kDvLdWH9dEo+P2aHqtL9U2rKpuuduiM/9t8KjV5GhdvIAKN4S6+uZc6zs9yuD4TL5Dz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Sw4WmxAAAANwAAAAPAAAAAAAAAAAA&#10;AAAAAKECAABkcnMvZG93bnJldi54bWxQSwUGAAAAAAQABAD5AAAAkgMAAAAA&#10;">
                  <v:stroke endarrow="block"/>
                </v:shape>
              </v:group>
              <v:shape id="AutoShape 64" o:spid="_x0000_s1064" type="#_x0000_t32" style="position:absolute;left:2857;top:5339;width:9935;height:90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Y8gPcQAAADcAAAADwAAAGRycy9kb3ducmV2LnhtbERPTWvCQBC9F/wPywje6iY9aE1dgwgV&#10;UXqoSrC3ITtNQrOzYXeNsb++Wyj0No/3Oct8MK3oyfnGsoJ0moAgLq1uuFJwPr0+PoPwAVlja5kU&#10;3MlDvho9LDHT9sbv1B9DJWII+wwV1CF0mZS+rMmgn9qOOHKf1hkMEbpKaoe3GG5a+ZQkM2mw4dhQ&#10;Y0ebmsqv49UouBwW1+JevNG+SBf7D3TGf5+2Sk3Gw/oFRKAh/Iv/3Dsd56dz+H0mXiBX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9jyA9xAAAANwAAAAPAAAAAAAAAAAA&#10;AAAAAKECAABkcnMvZG93bnJldi54bWxQSwUGAAAAAAQABAD5AAAAkgMAAAAA&#10;">
                <v:stroke endarrow="block"/>
              </v:shape>
            </v:group>
            <v:rect id="Rectangle 65" o:spid="_x0000_s1065" style="position:absolute;left:13078;top:5852;width:641;height:18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GpZcUA&#10;AADcAAAADwAAAGRycy9kb3ducmV2LnhtbESPT2/CMAzF75P4DpGRdhspE5tGISCEQELsspU/Z6sx&#10;bUXjdEkG3befD5N2s/We3/t5vuxdq24UYuPZwHiUgSIuvW24MnA8bJ/eQMWEbLH1TAZ+KMJyMXiY&#10;Y279nT/pVqRKSQjHHA3UKXW51rGsyWEc+Y5YtIsPDpOsodI24F3CXaufs+xVO2xYGmrsaF1TeS2+&#10;nYFTcSaqLl/tZLrd9y9TDn7z8W7M47BfzUAl6tO/+e96ZwV/LLTyjEy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sallxQAAANwAAAAPAAAAAAAAAAAAAAAAAJgCAABkcnMv&#10;ZG93bnJldi54bWxQSwUGAAAAAAQABAD1AAAAigMAAAAA&#10;">
              <v:textbox style="layout-flow:vertical;mso-layout-flow-alt:bottom-to-top;mso-next-textbox:#Rectangle 65">
                <w:txbxContent>
                  <w:p w14:paraId="16E8B324" w14:textId="77777777" w:rsidR="00D8745B" w:rsidRPr="004C63FA" w:rsidRDefault="00D8745B" w:rsidP="00BF58B1">
                    <w:pPr>
                      <w:pStyle w:val="Textkrper"/>
                    </w:pPr>
                    <w:r w:rsidRPr="004C63FA">
                      <w:t>Cholesterin</w:t>
                    </w:r>
                  </w:p>
                </w:txbxContent>
              </v:textbox>
            </v:rect>
            <w10:wrap anchorx="margin"/>
          </v:group>
        </w:pict>
      </w:r>
      <w:r w:rsidR="00BF58B1" w:rsidRPr="00FC1DE6">
        <w:t>Lösung</w:t>
      </w:r>
      <w:r w:rsidR="00BF58B1">
        <w:t xml:space="preserve"> M6:</w:t>
      </w:r>
      <w:r w:rsidR="00BF58B1" w:rsidRPr="00FC1DE6">
        <w:t xml:space="preserve"> Infotexte und Arbeitsblatt zu Cholesterin</w:t>
      </w:r>
      <w:r w:rsidR="004065DD">
        <w:t xml:space="preserve"> </w:t>
      </w:r>
    </w:p>
    <w:p w14:paraId="682EC0F8" w14:textId="7B4AF11D" w:rsidR="00BF58B1" w:rsidRDefault="00BF58B1" w:rsidP="00BF58B1">
      <w:pPr>
        <w:pStyle w:val="Textkrper2"/>
      </w:pPr>
      <w:r w:rsidRPr="00BF58B1">
        <w:t>Cholesterin = Fettbegleitstoff</w:t>
      </w:r>
    </w:p>
    <w:p w14:paraId="64ADDFA8" w14:textId="77777777" w:rsidR="00BF58B1" w:rsidRDefault="00BF58B1" w:rsidP="00805B3F"/>
    <w:p w14:paraId="7D6A09A4" w14:textId="77777777" w:rsidR="00BF58B1" w:rsidRDefault="00BF58B1" w:rsidP="00805B3F"/>
    <w:p w14:paraId="6800E212" w14:textId="77777777" w:rsidR="00BF58B1" w:rsidRDefault="00BF58B1" w:rsidP="00805B3F"/>
    <w:p w14:paraId="04EDB25F" w14:textId="77777777" w:rsidR="00BF58B1" w:rsidRDefault="00BF58B1" w:rsidP="00805B3F"/>
    <w:p w14:paraId="2DE09438" w14:textId="77777777" w:rsidR="00AE381A" w:rsidRDefault="00AE381A" w:rsidP="00805B3F"/>
    <w:p w14:paraId="1BA2FA8B" w14:textId="77777777" w:rsidR="00AE381A" w:rsidRDefault="00AE381A" w:rsidP="00805B3F"/>
    <w:p w14:paraId="567263F0" w14:textId="77777777" w:rsidR="00AE381A" w:rsidRDefault="00AE381A" w:rsidP="00805B3F"/>
    <w:p w14:paraId="7D70C5ED" w14:textId="77777777" w:rsidR="003935E3" w:rsidRDefault="003935E3" w:rsidP="00805B3F"/>
    <w:p w14:paraId="6A6609D5" w14:textId="77777777" w:rsidR="003935E3" w:rsidRDefault="003935E3" w:rsidP="00805B3F"/>
    <w:p w14:paraId="67943094" w14:textId="77777777" w:rsidR="003935E3" w:rsidRDefault="003935E3" w:rsidP="00805B3F"/>
    <w:p w14:paraId="3B1895CD" w14:textId="77777777" w:rsidR="003935E3" w:rsidRDefault="003935E3" w:rsidP="00805B3F"/>
    <w:p w14:paraId="3937B2DD" w14:textId="77777777" w:rsidR="003935E3" w:rsidRDefault="003935E3" w:rsidP="00805B3F"/>
    <w:p w14:paraId="28D59683" w14:textId="77777777" w:rsidR="003935E3" w:rsidRDefault="003935E3" w:rsidP="00805B3F"/>
    <w:p w14:paraId="24FBEB58" w14:textId="77777777" w:rsidR="003935E3" w:rsidRDefault="003935E3" w:rsidP="00805B3F"/>
    <w:p w14:paraId="6F805AF2" w14:textId="77777777" w:rsidR="003935E3" w:rsidRDefault="003935E3" w:rsidP="00805B3F"/>
    <w:p w14:paraId="2A2DD6CC" w14:textId="77777777" w:rsidR="003935E3" w:rsidRDefault="003935E3" w:rsidP="00805B3F"/>
    <w:p w14:paraId="3B9624B4" w14:textId="77777777" w:rsidR="003935E3" w:rsidRDefault="003935E3" w:rsidP="00805B3F"/>
    <w:p w14:paraId="0A0AEA01" w14:textId="77777777" w:rsidR="003935E3" w:rsidRDefault="003935E3" w:rsidP="00805B3F"/>
    <w:p w14:paraId="5FBFEF52" w14:textId="77777777" w:rsidR="003935E3" w:rsidRDefault="003935E3" w:rsidP="00805B3F"/>
    <w:p w14:paraId="614CF727" w14:textId="77777777" w:rsidR="003935E3" w:rsidRDefault="003935E3" w:rsidP="00805B3F"/>
    <w:p w14:paraId="60B26F41" w14:textId="77777777" w:rsidR="003935E3" w:rsidRDefault="003935E3" w:rsidP="00805B3F"/>
    <w:p w14:paraId="3862F385" w14:textId="77777777" w:rsidR="003935E3" w:rsidRDefault="003935E3" w:rsidP="00805B3F"/>
    <w:p w14:paraId="4725062A" w14:textId="77777777" w:rsidR="003935E3" w:rsidRDefault="003935E3" w:rsidP="00805B3F"/>
    <w:p w14:paraId="726A52B8" w14:textId="77777777" w:rsidR="003935E3" w:rsidRDefault="003935E3" w:rsidP="00805B3F"/>
    <w:p w14:paraId="73F45866" w14:textId="77777777" w:rsidR="003935E3" w:rsidRDefault="003935E3" w:rsidP="00805B3F"/>
    <w:p w14:paraId="7FF02F1F" w14:textId="77777777" w:rsidR="003935E3" w:rsidRDefault="003935E3" w:rsidP="00805B3F"/>
    <w:p w14:paraId="3C4CB205" w14:textId="77777777" w:rsidR="003935E3" w:rsidRDefault="003935E3" w:rsidP="00805B3F"/>
    <w:p w14:paraId="01A5B89C" w14:textId="77777777" w:rsidR="00B857E0" w:rsidRDefault="00B857E0" w:rsidP="00805B3F"/>
    <w:p w14:paraId="56CC743F" w14:textId="2A5F4FEB" w:rsidR="00B857E0" w:rsidRDefault="00B857E0" w:rsidP="00B857E0">
      <w:pPr>
        <w:pStyle w:val="Textkrper"/>
        <w:sectPr w:rsidR="00B857E0" w:rsidSect="00BF58B1">
          <w:pgSz w:w="16838" w:h="11906" w:orient="landscape" w:code="9"/>
          <w:pgMar w:top="1418" w:right="1418" w:bottom="1134" w:left="1134" w:header="709" w:footer="709" w:gutter="0"/>
          <w:cols w:space="708"/>
          <w:docGrid w:linePitch="360"/>
        </w:sectPr>
      </w:pPr>
      <w:r>
        <w:t xml:space="preserve">                 </w:t>
      </w:r>
    </w:p>
    <w:p w14:paraId="74D2BF51" w14:textId="77777777" w:rsidR="003C01CE" w:rsidRPr="003C01CE" w:rsidRDefault="003C01CE" w:rsidP="003C01CE">
      <w:pPr>
        <w:pStyle w:val="Titel"/>
      </w:pPr>
      <w:r w:rsidRPr="003C01CE">
        <w:lastRenderedPageBreak/>
        <w:t>M7: Erstellung eines Steckbriefs zu einem fettlöslichen Vitamin</w:t>
      </w:r>
    </w:p>
    <w:p w14:paraId="54027C96" w14:textId="77777777" w:rsidR="003C01CE" w:rsidRPr="003C01CE" w:rsidRDefault="003C01CE" w:rsidP="003C01CE"/>
    <w:p w14:paraId="7E727190" w14:textId="77777777" w:rsidR="003C01CE" w:rsidRPr="003C01CE" w:rsidRDefault="003C01CE" w:rsidP="00E02C75">
      <w:pPr>
        <w:pStyle w:val="Aufgabe"/>
      </w:pPr>
      <w:r>
        <w:t>Arbeitsauftrag</w:t>
      </w:r>
    </w:p>
    <w:p w14:paraId="077B90CF" w14:textId="77777777" w:rsidR="003C01CE" w:rsidRPr="003C01CE" w:rsidRDefault="003C01CE" w:rsidP="003C01CE">
      <w:pPr>
        <w:pStyle w:val="Textkrper2"/>
      </w:pPr>
      <w:r w:rsidRPr="003C01CE">
        <w:t>1. Recherchiere im Internet oder in den ausgelegten Fachbüchern nach Informationen zu folgendem Vitamin.</w:t>
      </w:r>
    </w:p>
    <w:p w14:paraId="2A6F1377" w14:textId="77777777" w:rsidR="003C01CE" w:rsidRPr="003C01CE" w:rsidRDefault="003C01CE" w:rsidP="003C01CE">
      <w:pPr>
        <w:pStyle w:val="Textkrper2"/>
      </w:pPr>
      <w:r w:rsidRPr="003C01CE">
        <w:t>Der Steckbrief soll folgende Punkte beinhalten:</w:t>
      </w:r>
    </w:p>
    <w:p w14:paraId="024A93E7" w14:textId="77777777" w:rsidR="003C01CE" w:rsidRPr="003C01CE" w:rsidRDefault="003C01CE" w:rsidP="003C01CE"/>
    <w:p w14:paraId="0218A5F7" w14:textId="77777777" w:rsidR="003C01CE" w:rsidRPr="003C01CE" w:rsidRDefault="003C01CE" w:rsidP="003C01CE">
      <w:pPr>
        <w:pStyle w:val="Aufzhlung"/>
      </w:pPr>
      <w:r w:rsidRPr="003C01CE">
        <w:t>Wissenschaftlicher Name</w:t>
      </w:r>
    </w:p>
    <w:p w14:paraId="06A3AC2F" w14:textId="77777777" w:rsidR="003C01CE" w:rsidRPr="003C01CE" w:rsidRDefault="003C01CE" w:rsidP="003C01CE">
      <w:pPr>
        <w:pStyle w:val="Aufzhlung"/>
      </w:pPr>
      <w:r w:rsidRPr="003C01CE">
        <w:t>Vorkommen</w:t>
      </w:r>
    </w:p>
    <w:p w14:paraId="50113B12" w14:textId="77777777" w:rsidR="003C01CE" w:rsidRPr="003C01CE" w:rsidRDefault="003C01CE" w:rsidP="003C01CE">
      <w:pPr>
        <w:pStyle w:val="Aufzhlung"/>
      </w:pPr>
      <w:r w:rsidRPr="003C01CE">
        <w:t>Bedarf</w:t>
      </w:r>
    </w:p>
    <w:p w14:paraId="4013F5FF" w14:textId="77777777" w:rsidR="003C01CE" w:rsidRPr="003C01CE" w:rsidRDefault="003C01CE" w:rsidP="003C01CE">
      <w:pPr>
        <w:pStyle w:val="Aufzhlung"/>
      </w:pPr>
      <w:r w:rsidRPr="003C01CE">
        <w:t>Aufgaben im Körper</w:t>
      </w:r>
    </w:p>
    <w:p w14:paraId="58D11D2A" w14:textId="77777777" w:rsidR="003C01CE" w:rsidRPr="003C01CE" w:rsidRDefault="003C01CE" w:rsidP="003C01CE">
      <w:pPr>
        <w:pStyle w:val="Aufzhlung"/>
      </w:pPr>
      <w:r w:rsidRPr="003C01CE">
        <w:t>Symptome bei Unterversorgung</w:t>
      </w:r>
    </w:p>
    <w:p w14:paraId="6958B2D1" w14:textId="77777777" w:rsidR="003C01CE" w:rsidRPr="003C01CE" w:rsidRDefault="003C01CE" w:rsidP="003C01CE">
      <w:pPr>
        <w:pStyle w:val="Aufzhlung"/>
      </w:pPr>
      <w:r w:rsidRPr="003C01CE">
        <w:t>Besonderheiten</w:t>
      </w:r>
    </w:p>
    <w:p w14:paraId="0AD0DE9C" w14:textId="77777777" w:rsidR="003C01CE" w:rsidRPr="003C01CE" w:rsidRDefault="003C01CE" w:rsidP="00022407">
      <w:pPr>
        <w:pStyle w:val="Aufzhlung"/>
        <w:numPr>
          <w:ilvl w:val="0"/>
          <w:numId w:val="0"/>
        </w:numPr>
        <w:ind w:left="397"/>
      </w:pPr>
      <w:r w:rsidRPr="003C01CE">
        <w:t>(Hinweis: Gruppeneinteilung nach Vitaminen A, D, E, K)</w:t>
      </w:r>
    </w:p>
    <w:p w14:paraId="09F8C29E" w14:textId="77777777" w:rsidR="003C01CE" w:rsidRPr="003C01CE" w:rsidRDefault="003C01CE" w:rsidP="003C01CE"/>
    <w:p w14:paraId="274EE6DD" w14:textId="1B8B973F" w:rsidR="003C01CE" w:rsidRPr="003C01CE" w:rsidRDefault="003C01CE" w:rsidP="003C01CE">
      <w:pPr>
        <w:pStyle w:val="Textkrper2"/>
      </w:pPr>
      <w:r w:rsidRPr="003C01CE">
        <w:t>2. Erstelle aus den gefundenen Informationen einen aussagekräftigen Steckbrief (max</w:t>
      </w:r>
      <w:r w:rsidR="003C7BCB">
        <w:t>imal</w:t>
      </w:r>
      <w:r w:rsidRPr="003C01CE">
        <w:t xml:space="preserve"> </w:t>
      </w:r>
      <w:r w:rsidR="003C7BCB">
        <w:t>eine</w:t>
      </w:r>
      <w:r w:rsidRPr="003C01CE">
        <w:t xml:space="preserve"> D</w:t>
      </w:r>
      <w:r w:rsidR="003C7BCB">
        <w:t>IN-</w:t>
      </w:r>
      <w:r w:rsidRPr="003C01CE">
        <w:t>A4</w:t>
      </w:r>
      <w:r w:rsidR="003C7BCB">
        <w:t>-</w:t>
      </w:r>
      <w:r w:rsidRPr="003C01CE">
        <w:t xml:space="preserve">Seite). </w:t>
      </w:r>
    </w:p>
    <w:p w14:paraId="18FB805B" w14:textId="77777777" w:rsidR="003C01CE" w:rsidRPr="003C01CE" w:rsidRDefault="003C01CE" w:rsidP="003C01CE">
      <w:pPr>
        <w:pStyle w:val="Textkrper2"/>
      </w:pPr>
    </w:p>
    <w:p w14:paraId="0377F542" w14:textId="259D5D25" w:rsidR="003C01CE" w:rsidRPr="003C01CE" w:rsidRDefault="003C01CE" w:rsidP="003C01CE">
      <w:pPr>
        <w:pStyle w:val="Textkrper2"/>
      </w:pPr>
      <w:r w:rsidRPr="003C01CE">
        <w:t xml:space="preserve">3. Präsentiert </w:t>
      </w:r>
      <w:r w:rsidR="003C7BCB">
        <w:t>E</w:t>
      </w:r>
      <w:r w:rsidRPr="003C01CE">
        <w:t>ure Ergebnisse kurz der Klasse.</w:t>
      </w:r>
    </w:p>
    <w:p w14:paraId="2C08A26B" w14:textId="77777777" w:rsidR="003C01CE" w:rsidRDefault="003C01CE">
      <w:pPr>
        <w:spacing w:line="276" w:lineRule="auto"/>
      </w:pPr>
      <w:r>
        <w:br w:type="page"/>
      </w:r>
    </w:p>
    <w:p w14:paraId="624BBA9C" w14:textId="77777777" w:rsidR="003C01CE" w:rsidRPr="003C01CE" w:rsidRDefault="003C01CE" w:rsidP="00E02C75">
      <w:pPr>
        <w:pStyle w:val="Titel"/>
      </w:pPr>
      <w:r w:rsidRPr="003C01CE">
        <w:lastRenderedPageBreak/>
        <w:t>Lösung M7: Erstellung eines Steckbriefs zu einem fettlöslichen Vitamin</w:t>
      </w:r>
    </w:p>
    <w:p w14:paraId="0E42E76A" w14:textId="77777777" w:rsidR="003C01CE" w:rsidRPr="003C01CE" w:rsidRDefault="003C01CE" w:rsidP="003C01CE">
      <w:pPr>
        <w:pStyle w:val="berschrift1"/>
        <w:numPr>
          <w:ilvl w:val="0"/>
          <w:numId w:val="0"/>
        </w:numPr>
        <w:ind w:left="397"/>
      </w:pPr>
      <w:r w:rsidRPr="003C01CE">
        <w:t>Vitamin A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606"/>
        <w:gridCol w:w="4606"/>
      </w:tblGrid>
      <w:tr w:rsidR="003C01CE" w:rsidRPr="003C01CE" w14:paraId="213F0AF4" w14:textId="77777777" w:rsidTr="0058434F">
        <w:tc>
          <w:tcPr>
            <w:tcW w:w="4606" w:type="dxa"/>
            <w:shd w:val="clear" w:color="auto" w:fill="auto"/>
          </w:tcPr>
          <w:p w14:paraId="37B480D6" w14:textId="221F7333" w:rsidR="003C01CE" w:rsidRPr="003C01CE" w:rsidRDefault="003C01CE" w:rsidP="003C01CE">
            <w:pPr>
              <w:pStyle w:val="Textkrper"/>
            </w:pPr>
            <w:r w:rsidRPr="003C01CE">
              <w:t>Wissenschaftlicher Name</w:t>
            </w:r>
            <w:r w:rsidR="003C7BCB">
              <w:t>:</w:t>
            </w:r>
          </w:p>
        </w:tc>
        <w:tc>
          <w:tcPr>
            <w:tcW w:w="4606" w:type="dxa"/>
            <w:shd w:val="clear" w:color="auto" w:fill="auto"/>
          </w:tcPr>
          <w:p w14:paraId="22BF557B" w14:textId="77777777" w:rsidR="003C01CE" w:rsidRPr="003C01CE" w:rsidRDefault="003C01CE" w:rsidP="003C01CE">
            <w:pPr>
              <w:pStyle w:val="Textkrper"/>
            </w:pPr>
            <w:r w:rsidRPr="003C01CE">
              <w:t>Retinol</w:t>
            </w:r>
          </w:p>
        </w:tc>
      </w:tr>
      <w:tr w:rsidR="003C01CE" w:rsidRPr="003C01CE" w14:paraId="29F356C6" w14:textId="77777777" w:rsidTr="0058434F">
        <w:tc>
          <w:tcPr>
            <w:tcW w:w="4606" w:type="dxa"/>
            <w:shd w:val="clear" w:color="auto" w:fill="auto"/>
          </w:tcPr>
          <w:p w14:paraId="0A94001F" w14:textId="2B9322A4" w:rsidR="003C01CE" w:rsidRPr="003C01CE" w:rsidRDefault="003C01CE" w:rsidP="003C01CE">
            <w:pPr>
              <w:pStyle w:val="Textkrper"/>
            </w:pPr>
            <w:r w:rsidRPr="003C01CE">
              <w:t>Vorkommen</w:t>
            </w:r>
            <w:r w:rsidR="003C7BCB">
              <w:t>:</w:t>
            </w:r>
          </w:p>
        </w:tc>
        <w:tc>
          <w:tcPr>
            <w:tcW w:w="4606" w:type="dxa"/>
            <w:shd w:val="clear" w:color="auto" w:fill="auto"/>
          </w:tcPr>
          <w:p w14:paraId="6AD551B1" w14:textId="77777777" w:rsidR="003C01CE" w:rsidRPr="003C01CE" w:rsidRDefault="003C01CE" w:rsidP="003C01CE">
            <w:pPr>
              <w:pStyle w:val="Textkrper"/>
            </w:pPr>
            <w:r w:rsidRPr="003C01CE">
              <w:t>Leber (Rind, Schwein, Huhn)</w:t>
            </w:r>
          </w:p>
          <w:p w14:paraId="14ABE87E" w14:textId="77777777" w:rsidR="003C01CE" w:rsidRPr="003C01CE" w:rsidRDefault="003C01CE" w:rsidP="003C01CE">
            <w:pPr>
              <w:pStyle w:val="Textkrper"/>
            </w:pPr>
            <w:r w:rsidRPr="003C01CE">
              <w:t>Karotte</w:t>
            </w:r>
          </w:p>
          <w:p w14:paraId="2202E08C" w14:textId="77777777" w:rsidR="003C01CE" w:rsidRPr="003C01CE" w:rsidRDefault="003C01CE" w:rsidP="003C01CE">
            <w:pPr>
              <w:pStyle w:val="Textkrper"/>
            </w:pPr>
            <w:r w:rsidRPr="003C01CE">
              <w:t>Grünkohl</w:t>
            </w:r>
          </w:p>
          <w:p w14:paraId="636D2C3B" w14:textId="77777777" w:rsidR="003C01CE" w:rsidRPr="003C01CE" w:rsidRDefault="003C01CE" w:rsidP="003C01CE">
            <w:pPr>
              <w:pStyle w:val="Textkrper"/>
            </w:pPr>
            <w:r w:rsidRPr="003C01CE">
              <w:t>Spinat</w:t>
            </w:r>
          </w:p>
          <w:p w14:paraId="6E46B74F" w14:textId="77777777" w:rsidR="003C01CE" w:rsidRPr="003C01CE" w:rsidRDefault="003C01CE" w:rsidP="003C01CE">
            <w:pPr>
              <w:pStyle w:val="Textkrper"/>
            </w:pPr>
            <w:r w:rsidRPr="003C01CE">
              <w:t>Feldsalat</w:t>
            </w:r>
          </w:p>
        </w:tc>
      </w:tr>
      <w:tr w:rsidR="003C01CE" w:rsidRPr="003C01CE" w14:paraId="6BAFAA70" w14:textId="77777777" w:rsidTr="0058434F">
        <w:tc>
          <w:tcPr>
            <w:tcW w:w="4606" w:type="dxa"/>
            <w:shd w:val="clear" w:color="auto" w:fill="auto"/>
          </w:tcPr>
          <w:p w14:paraId="7754B42E" w14:textId="46A4A4C3" w:rsidR="003C01CE" w:rsidRPr="003C01CE" w:rsidRDefault="003C01CE" w:rsidP="003C01CE">
            <w:pPr>
              <w:pStyle w:val="Textkrper"/>
            </w:pPr>
            <w:r w:rsidRPr="003C01CE">
              <w:t>Bedarf</w:t>
            </w:r>
            <w:r w:rsidR="003C7BCB">
              <w:t>:</w:t>
            </w:r>
          </w:p>
        </w:tc>
        <w:tc>
          <w:tcPr>
            <w:tcW w:w="4606" w:type="dxa"/>
            <w:shd w:val="clear" w:color="auto" w:fill="auto"/>
          </w:tcPr>
          <w:p w14:paraId="07914924" w14:textId="77777777" w:rsidR="003C01CE" w:rsidRPr="003C01CE" w:rsidRDefault="003C01CE" w:rsidP="003C01CE">
            <w:pPr>
              <w:pStyle w:val="Textkrper"/>
            </w:pPr>
            <w:r w:rsidRPr="003C01CE">
              <w:t>0,8</w:t>
            </w:r>
            <w:r w:rsidR="00022407">
              <w:t xml:space="preserve"> </w:t>
            </w:r>
            <w:r w:rsidRPr="003C01CE">
              <w:t>-</w:t>
            </w:r>
            <w:r w:rsidR="00022407">
              <w:t xml:space="preserve"> </w:t>
            </w:r>
            <w:r w:rsidRPr="003C01CE">
              <w:t>1,1 mg Retinol</w:t>
            </w:r>
          </w:p>
        </w:tc>
      </w:tr>
      <w:tr w:rsidR="003C01CE" w:rsidRPr="003C01CE" w14:paraId="6BE4410B" w14:textId="77777777" w:rsidTr="0058434F">
        <w:tc>
          <w:tcPr>
            <w:tcW w:w="4606" w:type="dxa"/>
            <w:shd w:val="clear" w:color="auto" w:fill="auto"/>
          </w:tcPr>
          <w:p w14:paraId="4D2A8C03" w14:textId="3551B15B" w:rsidR="003C01CE" w:rsidRPr="003C01CE" w:rsidRDefault="003C01CE" w:rsidP="003C01CE">
            <w:pPr>
              <w:pStyle w:val="Textkrper"/>
            </w:pPr>
            <w:r w:rsidRPr="003C01CE">
              <w:t>Aufgaben im Körper</w:t>
            </w:r>
            <w:r w:rsidR="003C7BCB">
              <w:t>:</w:t>
            </w:r>
          </w:p>
        </w:tc>
        <w:tc>
          <w:tcPr>
            <w:tcW w:w="4606" w:type="dxa"/>
            <w:shd w:val="clear" w:color="auto" w:fill="auto"/>
          </w:tcPr>
          <w:p w14:paraId="744A3CB5" w14:textId="77777777" w:rsidR="003C01CE" w:rsidRPr="003C01CE" w:rsidRDefault="003C01CE" w:rsidP="003C01CE">
            <w:pPr>
              <w:pStyle w:val="Textkrper"/>
            </w:pPr>
            <w:r w:rsidRPr="003C01CE">
              <w:t>Beteiligung am Sehvorgang</w:t>
            </w:r>
          </w:p>
          <w:p w14:paraId="5F07E1FD" w14:textId="16A04149" w:rsidR="003C01CE" w:rsidRPr="003C01CE" w:rsidRDefault="003C7BCB" w:rsidP="003C01CE">
            <w:pPr>
              <w:pStyle w:val="Textkrper"/>
            </w:pPr>
            <w:r>
              <w:t>w</w:t>
            </w:r>
            <w:r w:rsidR="003C01CE" w:rsidRPr="003C01CE">
              <w:t>ichtig für Wachstumsprozesse vieler Zellen</w:t>
            </w:r>
          </w:p>
          <w:p w14:paraId="4C759907" w14:textId="06781793" w:rsidR="003C01CE" w:rsidRPr="003C01CE" w:rsidRDefault="003C7BCB" w:rsidP="003C01CE">
            <w:pPr>
              <w:pStyle w:val="Textkrper"/>
            </w:pPr>
            <w:r>
              <w:t>w</w:t>
            </w:r>
            <w:r w:rsidR="003C01CE" w:rsidRPr="003C01CE">
              <w:t>ichtig für Aufbau der Haut und Schleimhä</w:t>
            </w:r>
            <w:r w:rsidR="003C01CE" w:rsidRPr="003C01CE">
              <w:t>u</w:t>
            </w:r>
            <w:r w:rsidR="003C01CE" w:rsidRPr="003C01CE">
              <w:t>te</w:t>
            </w:r>
          </w:p>
          <w:p w14:paraId="567C6D85" w14:textId="02BEC0A9" w:rsidR="003C01CE" w:rsidRPr="003C01CE" w:rsidRDefault="003C7BCB" w:rsidP="003C01CE">
            <w:pPr>
              <w:pStyle w:val="Textkrper"/>
            </w:pPr>
            <w:r>
              <w:t>s</w:t>
            </w:r>
            <w:r w:rsidR="003C01CE" w:rsidRPr="003C01CE">
              <w:t>pielt eine Rolle bei der Immunanwort</w:t>
            </w:r>
          </w:p>
          <w:p w14:paraId="7E826832" w14:textId="77777777" w:rsidR="003C01CE" w:rsidRPr="003C01CE" w:rsidRDefault="003C01CE" w:rsidP="003C01CE">
            <w:pPr>
              <w:pStyle w:val="Textkrper"/>
            </w:pPr>
          </w:p>
        </w:tc>
      </w:tr>
      <w:tr w:rsidR="003C01CE" w:rsidRPr="003C01CE" w14:paraId="08FFD3D5" w14:textId="77777777" w:rsidTr="0058434F">
        <w:tc>
          <w:tcPr>
            <w:tcW w:w="4606" w:type="dxa"/>
            <w:shd w:val="clear" w:color="auto" w:fill="auto"/>
          </w:tcPr>
          <w:p w14:paraId="2EA03F01" w14:textId="1A0DD07E" w:rsidR="003C01CE" w:rsidRPr="003C01CE" w:rsidRDefault="003C01CE" w:rsidP="003C01CE">
            <w:pPr>
              <w:pStyle w:val="Textkrper"/>
            </w:pPr>
            <w:r w:rsidRPr="003C01CE">
              <w:t>Symptome bei Unterversorgung</w:t>
            </w:r>
            <w:r w:rsidR="003C7BCB">
              <w:t>:</w:t>
            </w:r>
          </w:p>
        </w:tc>
        <w:tc>
          <w:tcPr>
            <w:tcW w:w="4606" w:type="dxa"/>
            <w:shd w:val="clear" w:color="auto" w:fill="auto"/>
          </w:tcPr>
          <w:p w14:paraId="549DD484" w14:textId="77777777" w:rsidR="003C01CE" w:rsidRPr="003C01CE" w:rsidRDefault="003C01CE" w:rsidP="003C01CE">
            <w:pPr>
              <w:pStyle w:val="Textkrper"/>
            </w:pPr>
            <w:r w:rsidRPr="003C01CE">
              <w:t>Nachtblindheit</w:t>
            </w:r>
          </w:p>
          <w:p w14:paraId="45EEACE9" w14:textId="77777777" w:rsidR="003C01CE" w:rsidRPr="003C01CE" w:rsidRDefault="003C01CE" w:rsidP="003C01CE">
            <w:pPr>
              <w:pStyle w:val="Textkrper"/>
            </w:pPr>
            <w:r w:rsidRPr="003C01CE">
              <w:t>Hauttrockenheit</w:t>
            </w:r>
          </w:p>
          <w:p w14:paraId="706C4221" w14:textId="77777777" w:rsidR="003C01CE" w:rsidRPr="003C01CE" w:rsidRDefault="003C01CE" w:rsidP="003C01CE">
            <w:pPr>
              <w:pStyle w:val="Textkrper"/>
            </w:pPr>
            <w:r w:rsidRPr="003C01CE">
              <w:t>Austrocknung der Schleimhäute</w:t>
            </w:r>
          </w:p>
          <w:p w14:paraId="0431E3E1" w14:textId="55538E1F" w:rsidR="003C01CE" w:rsidRPr="003C01CE" w:rsidRDefault="003C7BCB" w:rsidP="003C01CE">
            <w:pPr>
              <w:pStyle w:val="Textkrper"/>
            </w:pPr>
            <w:r>
              <w:t>e</w:t>
            </w:r>
            <w:r w:rsidR="003C01CE" w:rsidRPr="003C01CE">
              <w:t>rhöhte Infektanfälligkeit der Atemwege</w:t>
            </w:r>
          </w:p>
        </w:tc>
      </w:tr>
      <w:tr w:rsidR="003C01CE" w:rsidRPr="003C01CE" w14:paraId="7A0077BD" w14:textId="77777777" w:rsidTr="0058434F">
        <w:tc>
          <w:tcPr>
            <w:tcW w:w="4606" w:type="dxa"/>
            <w:shd w:val="clear" w:color="auto" w:fill="auto"/>
          </w:tcPr>
          <w:p w14:paraId="596E427B" w14:textId="1F0442D9" w:rsidR="003C01CE" w:rsidRPr="003C01CE" w:rsidRDefault="003C01CE" w:rsidP="003C01CE">
            <w:pPr>
              <w:pStyle w:val="Textkrper"/>
            </w:pPr>
            <w:r w:rsidRPr="003C01CE">
              <w:t>Besonderheiten</w:t>
            </w:r>
            <w:r w:rsidR="003C7BCB">
              <w:t>:</w:t>
            </w:r>
          </w:p>
        </w:tc>
        <w:tc>
          <w:tcPr>
            <w:tcW w:w="4606" w:type="dxa"/>
            <w:shd w:val="clear" w:color="auto" w:fill="auto"/>
          </w:tcPr>
          <w:p w14:paraId="75F95A0C" w14:textId="29D316D3" w:rsidR="003C01CE" w:rsidRPr="003C01CE" w:rsidRDefault="003C01CE" w:rsidP="003C7BCB">
            <w:pPr>
              <w:pStyle w:val="Textkrper"/>
            </w:pPr>
            <w:r w:rsidRPr="003C01CE">
              <w:t xml:space="preserve">Der Körper kann Vitamin A aus </w:t>
            </w:r>
            <w:r w:rsidR="003C7BCB">
              <w:t>B</w:t>
            </w:r>
            <w:r w:rsidRPr="003C01CE">
              <w:t>eta-Carotin (Provitamin A) herstellen.</w:t>
            </w:r>
          </w:p>
        </w:tc>
      </w:tr>
    </w:tbl>
    <w:p w14:paraId="7EFE97C0" w14:textId="77777777" w:rsidR="003C01CE" w:rsidRPr="003C01CE" w:rsidRDefault="003C01CE" w:rsidP="003C01CE"/>
    <w:p w14:paraId="081097F7" w14:textId="77777777" w:rsidR="00AE381A" w:rsidRDefault="00AE381A" w:rsidP="00805B3F"/>
    <w:p w14:paraId="7FA291E7" w14:textId="77777777" w:rsidR="00AE381A" w:rsidRDefault="00AE381A" w:rsidP="00805B3F"/>
    <w:p w14:paraId="1AC44D72" w14:textId="77777777" w:rsidR="002B7B9B" w:rsidRDefault="002B7B9B">
      <w:pPr>
        <w:spacing w:line="276" w:lineRule="auto"/>
      </w:pPr>
      <w:r>
        <w:br w:type="page"/>
      </w:r>
    </w:p>
    <w:p w14:paraId="77DBD212" w14:textId="77777777" w:rsidR="002B7B9B" w:rsidRPr="002B7B9B" w:rsidRDefault="002B7B9B" w:rsidP="002B7B9B">
      <w:pPr>
        <w:pStyle w:val="Titel"/>
      </w:pPr>
      <w:r w:rsidRPr="002B7B9B">
        <w:lastRenderedPageBreak/>
        <w:t>M8: Bewertung von pflanzlichen und tierischen Fetten</w:t>
      </w:r>
    </w:p>
    <w:p w14:paraId="4716FD91" w14:textId="77777777" w:rsidR="002B7B9B" w:rsidRPr="002B7B9B" w:rsidRDefault="002B7B9B" w:rsidP="002B7B9B">
      <w:pPr>
        <w:pStyle w:val="Aufgabe"/>
      </w:pPr>
      <w:r>
        <w:t>Arbeitsauftrag</w:t>
      </w:r>
    </w:p>
    <w:p w14:paraId="580A756C" w14:textId="77777777" w:rsidR="002B7B9B" w:rsidRPr="002B7B9B" w:rsidRDefault="002B7B9B" w:rsidP="002B7B9B">
      <w:pPr>
        <w:pStyle w:val="Textkrper2"/>
      </w:pPr>
      <w:r w:rsidRPr="002B7B9B">
        <w:t>Einteilung der Klasse in vier Gruppen. Jedes Gruppenmitglied bearbeitet in Einzelarbeit ein Fett bzw. Öl.</w:t>
      </w:r>
    </w:p>
    <w:p w14:paraId="24479098" w14:textId="77777777" w:rsidR="002B7B9B" w:rsidRPr="002B7B9B" w:rsidRDefault="002B7B9B" w:rsidP="002B7B9B">
      <w:pPr>
        <w:pStyle w:val="Aufzhlung"/>
      </w:pPr>
      <w:r w:rsidRPr="002B7B9B">
        <w:t>Sonnenblumenöl</w:t>
      </w:r>
    </w:p>
    <w:p w14:paraId="6882E152" w14:textId="77777777" w:rsidR="002B7B9B" w:rsidRPr="002B7B9B" w:rsidRDefault="002B7B9B" w:rsidP="002B7B9B">
      <w:pPr>
        <w:pStyle w:val="Aufzhlung"/>
      </w:pPr>
      <w:r w:rsidRPr="002B7B9B">
        <w:t>Kokosfett</w:t>
      </w:r>
    </w:p>
    <w:p w14:paraId="000AF949" w14:textId="77777777" w:rsidR="002B7B9B" w:rsidRPr="002B7B9B" w:rsidRDefault="002B7B9B" w:rsidP="002B7B9B">
      <w:pPr>
        <w:pStyle w:val="Aufzhlung"/>
      </w:pPr>
      <w:r w:rsidRPr="002B7B9B">
        <w:t>Distelöl</w:t>
      </w:r>
    </w:p>
    <w:p w14:paraId="400A079D" w14:textId="77777777" w:rsidR="002B7B9B" w:rsidRPr="002B7B9B" w:rsidRDefault="002B7B9B" w:rsidP="002B7B9B">
      <w:pPr>
        <w:pStyle w:val="Aufzhlung"/>
      </w:pPr>
      <w:r w:rsidRPr="002B7B9B">
        <w:t>Butter</w:t>
      </w:r>
    </w:p>
    <w:p w14:paraId="5BD2DE50" w14:textId="77777777" w:rsidR="002B7B9B" w:rsidRPr="002B7B9B" w:rsidRDefault="002B7B9B" w:rsidP="002B7B9B">
      <w:pPr>
        <w:pStyle w:val="Aufzhlung"/>
      </w:pPr>
      <w:r w:rsidRPr="002B7B9B">
        <w:t>Schweineschmalz</w:t>
      </w:r>
    </w:p>
    <w:p w14:paraId="43A78718" w14:textId="77777777" w:rsidR="002B7B9B" w:rsidRPr="002B7B9B" w:rsidRDefault="002B7B9B" w:rsidP="002B7B9B">
      <w:pPr>
        <w:pStyle w:val="Aufzhlung"/>
      </w:pPr>
      <w:r w:rsidRPr="002B7B9B">
        <w:t>Butterschmalz</w:t>
      </w:r>
    </w:p>
    <w:p w14:paraId="0CF66A01" w14:textId="77777777" w:rsidR="002B7B9B" w:rsidRPr="002B7B9B" w:rsidRDefault="002B7B9B" w:rsidP="002B7B9B"/>
    <w:p w14:paraId="644D6A60" w14:textId="77777777" w:rsidR="002B7B9B" w:rsidRPr="002B7B9B" w:rsidRDefault="002B7B9B" w:rsidP="002B7B9B">
      <w:pPr>
        <w:pStyle w:val="Textkrper2"/>
      </w:pPr>
      <w:r>
        <w:t>1.</w:t>
      </w:r>
      <w:r w:rsidRPr="002B7B9B">
        <w:t xml:space="preserve"> Fülle mit Hilfe der Nährwerttabelle die entsprechende Zeile der folgende</w:t>
      </w:r>
      <w:r>
        <w:t>n Tabelle</w:t>
      </w:r>
      <w:r w:rsidRPr="002B7B9B">
        <w:t xml:space="preserve"> aus.</w:t>
      </w:r>
    </w:p>
    <w:p w14:paraId="08F6BFB1" w14:textId="77777777" w:rsidR="002B7B9B" w:rsidRPr="002B7B9B" w:rsidRDefault="002B7B9B" w:rsidP="002B7B9B">
      <w:pPr>
        <w:pStyle w:val="Textkrper2"/>
      </w:pPr>
      <w:r w:rsidRPr="002B7B9B">
        <w:t>2. Ergänze die Tabelle mit den Ergebnissen</w:t>
      </w:r>
      <w:r>
        <w:t xml:space="preserve"> der anderen Gruppenmitglieder.</w:t>
      </w:r>
    </w:p>
    <w:p w14:paraId="7D24A278" w14:textId="70FB6EEF" w:rsidR="00D252C5" w:rsidRDefault="002B7B9B" w:rsidP="00D252C5">
      <w:pPr>
        <w:pStyle w:val="Textkrper2"/>
      </w:pPr>
      <w:r w:rsidRPr="002B7B9B">
        <w:t>3. Vergleicht die erhaltenen Werte untereinander. Welch</w:t>
      </w:r>
      <w:r w:rsidR="00D252C5">
        <w:t xml:space="preserve">e Unterschiede stellt </w:t>
      </w:r>
      <w:r w:rsidR="003C7BCB">
        <w:t>I</w:t>
      </w:r>
      <w:r w:rsidR="00D252C5">
        <w:t>hr fest?</w:t>
      </w:r>
    </w:p>
    <w:p w14:paraId="0179C624" w14:textId="1FDFD22B" w:rsidR="002B7B9B" w:rsidRPr="002B7B9B" w:rsidRDefault="002B7B9B" w:rsidP="00D252C5">
      <w:pPr>
        <w:pStyle w:val="Textkrper2"/>
      </w:pPr>
      <w:r w:rsidRPr="002B7B9B">
        <w:t xml:space="preserve">Leitet Regeln ab. Notiert </w:t>
      </w:r>
      <w:r w:rsidR="003C7BCB">
        <w:t>E</w:t>
      </w:r>
      <w:r w:rsidRPr="002B7B9B">
        <w:t>ure Erkenntnisse im Heft.</w:t>
      </w:r>
    </w:p>
    <w:p w14:paraId="37B2FFF6" w14:textId="77777777" w:rsidR="002B7B9B" w:rsidRPr="002B7B9B" w:rsidRDefault="002B7B9B" w:rsidP="002B7B9B"/>
    <w:tbl>
      <w:tblPr>
        <w:tblW w:w="0" w:type="auto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1362"/>
        <w:gridCol w:w="1661"/>
        <w:gridCol w:w="1512"/>
        <w:gridCol w:w="1511"/>
        <w:gridCol w:w="1512"/>
        <w:gridCol w:w="1520"/>
      </w:tblGrid>
      <w:tr w:rsidR="002B7B9B" w:rsidRPr="00FC1DE6" w14:paraId="2B124BA1" w14:textId="77777777" w:rsidTr="002B7B9B">
        <w:tc>
          <w:tcPr>
            <w:tcW w:w="1362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91252A3" w14:textId="77777777" w:rsidR="002B7B9B" w:rsidRPr="002B7B9B" w:rsidRDefault="002B7B9B" w:rsidP="002B7B9B">
            <w:pPr>
              <w:pStyle w:val="Textkrper"/>
            </w:pPr>
            <w:r w:rsidRPr="002B7B9B">
              <w:t>Name</w:t>
            </w:r>
          </w:p>
        </w:tc>
        <w:tc>
          <w:tcPr>
            <w:tcW w:w="1661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EF92D73" w14:textId="77777777" w:rsidR="002B7B9B" w:rsidRDefault="002B7B9B" w:rsidP="002B7B9B">
            <w:pPr>
              <w:pStyle w:val="Textkrper"/>
            </w:pPr>
            <w:r>
              <w:t>GFS</w:t>
            </w:r>
          </w:p>
          <w:p w14:paraId="385186BE" w14:textId="77777777" w:rsidR="002B7B9B" w:rsidRPr="002B7B9B" w:rsidRDefault="002B7B9B" w:rsidP="002B7B9B">
            <w:pPr>
              <w:pStyle w:val="Textkrper"/>
            </w:pPr>
            <w:r w:rsidRPr="002B7B9B">
              <w:t>[g/100</w:t>
            </w:r>
            <w:r w:rsidR="00022407">
              <w:t xml:space="preserve"> </w:t>
            </w:r>
            <w:r w:rsidRPr="002B7B9B">
              <w:t>g]</w:t>
            </w:r>
            <w:r w:rsidRPr="002B7B9B">
              <w:br/>
            </w:r>
          </w:p>
          <w:p w14:paraId="2AAB0B81" w14:textId="77777777" w:rsidR="002B7B9B" w:rsidRPr="002B7B9B" w:rsidRDefault="002B7B9B" w:rsidP="002B7B9B">
            <w:pPr>
              <w:pStyle w:val="Textkrper"/>
            </w:pPr>
            <w:r w:rsidRPr="002B7B9B">
              <w:t>gesättige Fet</w:t>
            </w:r>
            <w:r w:rsidRPr="002B7B9B">
              <w:t>t</w:t>
            </w:r>
            <w:r w:rsidRPr="002B7B9B">
              <w:t>säuren</w:t>
            </w:r>
          </w:p>
        </w:tc>
        <w:tc>
          <w:tcPr>
            <w:tcW w:w="1512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EE51D97" w14:textId="77777777" w:rsidR="00022407" w:rsidRDefault="002B7B9B" w:rsidP="002B7B9B">
            <w:pPr>
              <w:pStyle w:val="Textkrper"/>
            </w:pPr>
            <w:r w:rsidRPr="002B7B9B">
              <w:t xml:space="preserve">EUFS </w:t>
            </w:r>
          </w:p>
          <w:p w14:paraId="36AD1FDE" w14:textId="77777777" w:rsidR="002B7B9B" w:rsidRPr="002B7B9B" w:rsidRDefault="002B7B9B" w:rsidP="002B7B9B">
            <w:pPr>
              <w:pStyle w:val="Textkrper"/>
            </w:pPr>
            <w:r w:rsidRPr="002B7B9B">
              <w:t>[g/100</w:t>
            </w:r>
            <w:r w:rsidR="00022407">
              <w:t xml:space="preserve"> </w:t>
            </w:r>
            <w:r w:rsidRPr="002B7B9B">
              <w:t>g]</w:t>
            </w:r>
            <w:r w:rsidRPr="002B7B9B">
              <w:br/>
            </w:r>
          </w:p>
          <w:p w14:paraId="2AAC64C9" w14:textId="77777777" w:rsidR="002B7B9B" w:rsidRPr="002B7B9B" w:rsidRDefault="002B7B9B" w:rsidP="002B7B9B">
            <w:pPr>
              <w:pStyle w:val="Textkrper"/>
            </w:pPr>
            <w:r w:rsidRPr="002B7B9B">
              <w:t>einfach ung</w:t>
            </w:r>
            <w:r w:rsidRPr="002B7B9B">
              <w:t>e</w:t>
            </w:r>
            <w:r w:rsidRPr="002B7B9B">
              <w:t>sättigte Fet</w:t>
            </w:r>
            <w:r w:rsidRPr="002B7B9B">
              <w:t>t</w:t>
            </w:r>
            <w:r w:rsidRPr="002B7B9B">
              <w:t>säuren</w:t>
            </w:r>
          </w:p>
        </w:tc>
        <w:tc>
          <w:tcPr>
            <w:tcW w:w="1511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2A34465" w14:textId="77777777" w:rsidR="00022407" w:rsidRDefault="002B7B9B" w:rsidP="002B7B9B">
            <w:pPr>
              <w:pStyle w:val="Textkrper"/>
            </w:pPr>
            <w:r w:rsidRPr="002B7B9B">
              <w:t xml:space="preserve">MUFS </w:t>
            </w:r>
          </w:p>
          <w:p w14:paraId="3C839435" w14:textId="77777777" w:rsidR="002B7B9B" w:rsidRPr="002B7B9B" w:rsidRDefault="002B7B9B" w:rsidP="002B7B9B">
            <w:pPr>
              <w:pStyle w:val="Textkrper"/>
            </w:pPr>
            <w:r w:rsidRPr="002B7B9B">
              <w:t>[g/100</w:t>
            </w:r>
            <w:r w:rsidR="00022407">
              <w:t xml:space="preserve"> </w:t>
            </w:r>
            <w:r w:rsidRPr="002B7B9B">
              <w:t>g]</w:t>
            </w:r>
            <w:r w:rsidRPr="002B7B9B">
              <w:br/>
            </w:r>
          </w:p>
          <w:p w14:paraId="1ED993F7" w14:textId="77777777" w:rsidR="002B7B9B" w:rsidRPr="002B7B9B" w:rsidRDefault="002B7B9B" w:rsidP="002B7B9B">
            <w:pPr>
              <w:pStyle w:val="Textkrper"/>
            </w:pPr>
            <w:r w:rsidRPr="002B7B9B">
              <w:t>mehrfach ungesättigte Fettsäuren</w:t>
            </w:r>
          </w:p>
        </w:tc>
        <w:tc>
          <w:tcPr>
            <w:tcW w:w="1512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1C0E34FD" w14:textId="77777777" w:rsidR="00022407" w:rsidRDefault="002B7B9B" w:rsidP="002B7B9B">
            <w:pPr>
              <w:pStyle w:val="Textkrper"/>
            </w:pPr>
            <w:r w:rsidRPr="002B7B9B">
              <w:t xml:space="preserve">Chol. </w:t>
            </w:r>
          </w:p>
          <w:p w14:paraId="6813819C" w14:textId="77777777" w:rsidR="002B7B9B" w:rsidRPr="002B7B9B" w:rsidRDefault="002B7B9B" w:rsidP="002B7B9B">
            <w:pPr>
              <w:pStyle w:val="Textkrper"/>
            </w:pPr>
            <w:r w:rsidRPr="002B7B9B">
              <w:t>[mg/100</w:t>
            </w:r>
            <w:r w:rsidR="00022407">
              <w:t xml:space="preserve"> </w:t>
            </w:r>
            <w:r w:rsidRPr="002B7B9B">
              <w:t>g]</w:t>
            </w:r>
            <w:r w:rsidRPr="002B7B9B">
              <w:br/>
            </w:r>
          </w:p>
          <w:p w14:paraId="4F602440" w14:textId="77777777" w:rsidR="002B7B9B" w:rsidRPr="002B7B9B" w:rsidRDefault="002B7B9B" w:rsidP="002B7B9B">
            <w:pPr>
              <w:pStyle w:val="Textkrper"/>
            </w:pPr>
            <w:r w:rsidRPr="002B7B9B">
              <w:t>Cholesterin</w:t>
            </w:r>
          </w:p>
        </w:tc>
        <w:tc>
          <w:tcPr>
            <w:tcW w:w="152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365B7847" w14:textId="77777777" w:rsidR="00022407" w:rsidRDefault="002B7B9B" w:rsidP="002B7B9B">
            <w:pPr>
              <w:pStyle w:val="Textkrper"/>
            </w:pPr>
            <w:r w:rsidRPr="002B7B9B">
              <w:t xml:space="preserve">Vit. E </w:t>
            </w:r>
          </w:p>
          <w:p w14:paraId="6E220B24" w14:textId="77777777" w:rsidR="002B7B9B" w:rsidRPr="002B7B9B" w:rsidRDefault="002B7B9B" w:rsidP="002B7B9B">
            <w:pPr>
              <w:pStyle w:val="Textkrper"/>
            </w:pPr>
            <w:r w:rsidRPr="002B7B9B">
              <w:t>[mg/100</w:t>
            </w:r>
            <w:r w:rsidR="00022407">
              <w:t xml:space="preserve"> </w:t>
            </w:r>
            <w:r w:rsidRPr="002B7B9B">
              <w:t>g]</w:t>
            </w:r>
          </w:p>
        </w:tc>
      </w:tr>
      <w:tr w:rsidR="002B7B9B" w:rsidRPr="00FC1DE6" w14:paraId="47AA92A8" w14:textId="77777777" w:rsidTr="002B7B9B">
        <w:tc>
          <w:tcPr>
            <w:tcW w:w="136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7EC3A86" w14:textId="77777777" w:rsidR="002B7B9B" w:rsidRPr="002B7B9B" w:rsidRDefault="002B7B9B" w:rsidP="002B7B9B">
            <w:pPr>
              <w:pStyle w:val="Textkrper"/>
            </w:pPr>
            <w:r w:rsidRPr="002B7B9B">
              <w:t>Distelöl</w:t>
            </w:r>
          </w:p>
        </w:tc>
        <w:tc>
          <w:tcPr>
            <w:tcW w:w="166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C8E1B1E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151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2B3323B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151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1F9ABD3B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151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E5A31F7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1520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353B86AE" w14:textId="77777777" w:rsidR="002B7B9B" w:rsidRPr="002B7B9B" w:rsidRDefault="002B7B9B" w:rsidP="002B7B9B">
            <w:pPr>
              <w:pStyle w:val="Textkrper"/>
            </w:pPr>
          </w:p>
        </w:tc>
      </w:tr>
      <w:tr w:rsidR="002B7B9B" w:rsidRPr="00FC1DE6" w14:paraId="2C0D23FF" w14:textId="77777777" w:rsidTr="002B7B9B">
        <w:tc>
          <w:tcPr>
            <w:tcW w:w="136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5C921E0" w14:textId="77777777" w:rsidR="002B7B9B" w:rsidRPr="002B7B9B" w:rsidRDefault="002B7B9B" w:rsidP="002B7B9B">
            <w:pPr>
              <w:pStyle w:val="Textkrper"/>
            </w:pPr>
            <w:r w:rsidRPr="002B7B9B">
              <w:t>Sonnenbl</w:t>
            </w:r>
            <w:r w:rsidRPr="002B7B9B">
              <w:t>u</w:t>
            </w:r>
            <w:r w:rsidRPr="002B7B9B">
              <w:t>menöl</w:t>
            </w:r>
          </w:p>
        </w:tc>
        <w:tc>
          <w:tcPr>
            <w:tcW w:w="166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0258F54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151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BF85437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151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0C3C5DC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151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18A3068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1520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5D6FFB6B" w14:textId="77777777" w:rsidR="002B7B9B" w:rsidRPr="002B7B9B" w:rsidRDefault="002B7B9B" w:rsidP="002B7B9B">
            <w:pPr>
              <w:pStyle w:val="Textkrper"/>
            </w:pPr>
          </w:p>
        </w:tc>
      </w:tr>
      <w:tr w:rsidR="002B7B9B" w:rsidRPr="00FC1DE6" w14:paraId="0B6A9CA7" w14:textId="77777777" w:rsidTr="002B7B9B">
        <w:tc>
          <w:tcPr>
            <w:tcW w:w="136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F2AA53D" w14:textId="77777777" w:rsidR="002B7B9B" w:rsidRPr="002B7B9B" w:rsidRDefault="002B7B9B" w:rsidP="002B7B9B">
            <w:pPr>
              <w:pStyle w:val="Textkrper"/>
            </w:pPr>
            <w:r w:rsidRPr="002B7B9B">
              <w:t>Kokosfett</w:t>
            </w:r>
          </w:p>
        </w:tc>
        <w:tc>
          <w:tcPr>
            <w:tcW w:w="166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211C017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151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E0335A2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151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C2D4451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151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FA2C7AA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1520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22D2C8B5" w14:textId="77777777" w:rsidR="002B7B9B" w:rsidRPr="002B7B9B" w:rsidRDefault="002B7B9B" w:rsidP="002B7B9B">
            <w:pPr>
              <w:pStyle w:val="Textkrper"/>
            </w:pPr>
          </w:p>
        </w:tc>
      </w:tr>
      <w:tr w:rsidR="002B7B9B" w:rsidRPr="00FC1DE6" w14:paraId="7B82C1F3" w14:textId="77777777" w:rsidTr="002B7B9B">
        <w:tc>
          <w:tcPr>
            <w:tcW w:w="136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14085E6E" w14:textId="77777777" w:rsidR="002B7B9B" w:rsidRPr="002B7B9B" w:rsidRDefault="002B7B9B" w:rsidP="002B7B9B">
            <w:pPr>
              <w:pStyle w:val="Textkrper"/>
            </w:pPr>
            <w:r w:rsidRPr="002B7B9B">
              <w:t>Butter</w:t>
            </w:r>
          </w:p>
        </w:tc>
        <w:tc>
          <w:tcPr>
            <w:tcW w:w="166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01B5870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151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541C762F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151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2EEDD70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151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0B1EEE7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1520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4526C5E5" w14:textId="77777777" w:rsidR="002B7B9B" w:rsidRPr="002B7B9B" w:rsidRDefault="002B7B9B" w:rsidP="002B7B9B">
            <w:pPr>
              <w:pStyle w:val="Textkrper"/>
            </w:pPr>
          </w:p>
        </w:tc>
      </w:tr>
      <w:tr w:rsidR="002B7B9B" w:rsidRPr="00FC1DE6" w14:paraId="69B9CC6E" w14:textId="77777777" w:rsidTr="002B7B9B">
        <w:tc>
          <w:tcPr>
            <w:tcW w:w="136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25771D3" w14:textId="77777777" w:rsidR="002B7B9B" w:rsidRPr="002B7B9B" w:rsidRDefault="002B7B9B" w:rsidP="002B7B9B">
            <w:pPr>
              <w:pStyle w:val="Textkrper"/>
            </w:pPr>
            <w:r w:rsidRPr="002B7B9B">
              <w:t>Butte</w:t>
            </w:r>
            <w:r w:rsidRPr="002B7B9B">
              <w:t>r</w:t>
            </w:r>
            <w:r w:rsidRPr="002B7B9B">
              <w:t>schmalz</w:t>
            </w:r>
          </w:p>
        </w:tc>
        <w:tc>
          <w:tcPr>
            <w:tcW w:w="166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FB690E1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151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9E0F0CA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151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582422F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151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131E5E1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1520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524CDCA7" w14:textId="77777777" w:rsidR="002B7B9B" w:rsidRPr="002B7B9B" w:rsidRDefault="002B7B9B" w:rsidP="002B7B9B">
            <w:pPr>
              <w:pStyle w:val="Textkrper"/>
            </w:pPr>
          </w:p>
        </w:tc>
      </w:tr>
      <w:tr w:rsidR="002B7B9B" w:rsidRPr="00FC1DE6" w14:paraId="243A6526" w14:textId="77777777" w:rsidTr="002B7B9B">
        <w:tc>
          <w:tcPr>
            <w:tcW w:w="136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17E48908" w14:textId="77777777" w:rsidR="002B7B9B" w:rsidRPr="002B7B9B" w:rsidRDefault="002B7B9B" w:rsidP="002B7B9B">
            <w:pPr>
              <w:pStyle w:val="Textkrper"/>
            </w:pPr>
            <w:r w:rsidRPr="002B7B9B">
              <w:t>Schwein</w:t>
            </w:r>
            <w:r w:rsidRPr="002B7B9B">
              <w:t>e</w:t>
            </w:r>
            <w:r w:rsidRPr="002B7B9B">
              <w:t>schmalz</w:t>
            </w:r>
          </w:p>
        </w:tc>
        <w:tc>
          <w:tcPr>
            <w:tcW w:w="166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569AF0E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151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26D79F0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151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CEBBB77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151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A837E73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1520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5196E0C9" w14:textId="77777777" w:rsidR="002B7B9B" w:rsidRPr="002B7B9B" w:rsidRDefault="002B7B9B" w:rsidP="002B7B9B">
            <w:pPr>
              <w:pStyle w:val="Textkrper"/>
            </w:pPr>
          </w:p>
        </w:tc>
      </w:tr>
    </w:tbl>
    <w:p w14:paraId="6F472C62" w14:textId="77777777" w:rsidR="002B7B9B" w:rsidRDefault="002B7B9B" w:rsidP="002B7B9B">
      <w:pPr>
        <w:pStyle w:val="berschrift1"/>
      </w:pPr>
      <w:r>
        <w:br w:type="page"/>
      </w:r>
    </w:p>
    <w:p w14:paraId="187E93AE" w14:textId="77777777" w:rsidR="002B7B9B" w:rsidRPr="002B7B9B" w:rsidRDefault="002B7B9B" w:rsidP="00E02C75">
      <w:pPr>
        <w:pStyle w:val="Titel"/>
      </w:pPr>
      <w:r w:rsidRPr="002B7B9B">
        <w:lastRenderedPageBreak/>
        <w:t>Lösung M8: Bewertung von pflanzlichen und tierischen Fetten</w:t>
      </w:r>
    </w:p>
    <w:tbl>
      <w:tblPr>
        <w:tblW w:w="0" w:type="auto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1504"/>
        <w:gridCol w:w="1519"/>
        <w:gridCol w:w="1512"/>
        <w:gridCol w:w="1511"/>
        <w:gridCol w:w="1512"/>
        <w:gridCol w:w="1520"/>
      </w:tblGrid>
      <w:tr w:rsidR="002B7B9B" w:rsidRPr="00FC1DE6" w14:paraId="6DF711CE" w14:textId="77777777" w:rsidTr="002B7B9B">
        <w:tc>
          <w:tcPr>
            <w:tcW w:w="1504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AF4393A" w14:textId="77777777" w:rsidR="002B7B9B" w:rsidRPr="002B7B9B" w:rsidRDefault="002B7B9B" w:rsidP="002B7B9B">
            <w:pPr>
              <w:pStyle w:val="Textkrper"/>
            </w:pPr>
            <w:r w:rsidRPr="002B7B9B">
              <w:t>Name</w:t>
            </w:r>
          </w:p>
        </w:tc>
        <w:tc>
          <w:tcPr>
            <w:tcW w:w="1519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164436B2" w14:textId="77777777" w:rsidR="002B7B9B" w:rsidRDefault="002B7B9B" w:rsidP="002B7B9B">
            <w:pPr>
              <w:pStyle w:val="Textkrper"/>
            </w:pPr>
            <w:r>
              <w:t>GFS</w:t>
            </w:r>
          </w:p>
          <w:p w14:paraId="51F30F39" w14:textId="77777777" w:rsidR="002B7B9B" w:rsidRDefault="002B7B9B" w:rsidP="002B7B9B">
            <w:pPr>
              <w:pStyle w:val="Textkrper"/>
            </w:pPr>
            <w:r w:rsidRPr="002B7B9B">
              <w:t>[g/100</w:t>
            </w:r>
            <w:r w:rsidR="00022407">
              <w:t xml:space="preserve"> </w:t>
            </w:r>
            <w:r w:rsidRPr="002B7B9B">
              <w:t>g]</w:t>
            </w:r>
            <w:r w:rsidRPr="002B7B9B">
              <w:br/>
            </w:r>
          </w:p>
          <w:p w14:paraId="749BDF43" w14:textId="77777777" w:rsidR="002B7B9B" w:rsidRPr="002B7B9B" w:rsidRDefault="002B7B9B" w:rsidP="002B7B9B">
            <w:pPr>
              <w:pStyle w:val="Textkrper"/>
            </w:pPr>
            <w:r w:rsidRPr="002B7B9B">
              <w:t>gesättige Fettsäuren</w:t>
            </w:r>
          </w:p>
        </w:tc>
        <w:tc>
          <w:tcPr>
            <w:tcW w:w="1512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1AD0FA37" w14:textId="77777777" w:rsidR="00022407" w:rsidRDefault="002B7B9B" w:rsidP="002B7B9B">
            <w:pPr>
              <w:pStyle w:val="Textkrper"/>
            </w:pPr>
            <w:r w:rsidRPr="002B7B9B">
              <w:t xml:space="preserve">EUFS </w:t>
            </w:r>
          </w:p>
          <w:p w14:paraId="5E1BC09C" w14:textId="77777777" w:rsidR="002B7B9B" w:rsidRPr="002B7B9B" w:rsidRDefault="002B7B9B" w:rsidP="002B7B9B">
            <w:pPr>
              <w:pStyle w:val="Textkrper"/>
            </w:pPr>
            <w:r w:rsidRPr="002B7B9B">
              <w:t>[g/100</w:t>
            </w:r>
            <w:r w:rsidR="00022407">
              <w:t xml:space="preserve"> </w:t>
            </w:r>
            <w:r w:rsidRPr="002B7B9B">
              <w:t>g]</w:t>
            </w:r>
            <w:r w:rsidRPr="002B7B9B">
              <w:br/>
            </w:r>
          </w:p>
          <w:p w14:paraId="69B8F617" w14:textId="77777777" w:rsidR="002B7B9B" w:rsidRPr="002B7B9B" w:rsidRDefault="002B7B9B" w:rsidP="002B7B9B">
            <w:pPr>
              <w:pStyle w:val="Textkrper"/>
            </w:pPr>
            <w:r w:rsidRPr="002B7B9B">
              <w:t>einfach ung</w:t>
            </w:r>
            <w:r w:rsidRPr="002B7B9B">
              <w:t>e</w:t>
            </w:r>
            <w:r w:rsidRPr="002B7B9B">
              <w:t>sättigte Fet</w:t>
            </w:r>
            <w:r w:rsidRPr="002B7B9B">
              <w:t>t</w:t>
            </w:r>
            <w:r w:rsidRPr="002B7B9B">
              <w:t>säuren</w:t>
            </w:r>
          </w:p>
        </w:tc>
        <w:tc>
          <w:tcPr>
            <w:tcW w:w="1511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7C5ACE4" w14:textId="77777777" w:rsidR="00022407" w:rsidRDefault="002B7B9B" w:rsidP="002B7B9B">
            <w:pPr>
              <w:pStyle w:val="Textkrper"/>
            </w:pPr>
            <w:r w:rsidRPr="002B7B9B">
              <w:t xml:space="preserve">MUFS </w:t>
            </w:r>
          </w:p>
          <w:p w14:paraId="75868D2D" w14:textId="77777777" w:rsidR="002B7B9B" w:rsidRPr="002B7B9B" w:rsidRDefault="002B7B9B" w:rsidP="002B7B9B">
            <w:pPr>
              <w:pStyle w:val="Textkrper"/>
            </w:pPr>
            <w:r w:rsidRPr="002B7B9B">
              <w:t>[g/100</w:t>
            </w:r>
            <w:r w:rsidR="00022407">
              <w:t xml:space="preserve"> </w:t>
            </w:r>
            <w:r w:rsidRPr="002B7B9B">
              <w:t>g]</w:t>
            </w:r>
            <w:r w:rsidRPr="002B7B9B">
              <w:br/>
            </w:r>
          </w:p>
          <w:p w14:paraId="45E2FC58" w14:textId="77777777" w:rsidR="002B7B9B" w:rsidRPr="002B7B9B" w:rsidRDefault="002B7B9B" w:rsidP="002B7B9B">
            <w:pPr>
              <w:pStyle w:val="Textkrper"/>
            </w:pPr>
            <w:r w:rsidRPr="002B7B9B">
              <w:t>mehrfach ungesättigte Fettsäuren</w:t>
            </w:r>
          </w:p>
        </w:tc>
        <w:tc>
          <w:tcPr>
            <w:tcW w:w="1512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FF7A5B2" w14:textId="77777777" w:rsidR="00022407" w:rsidRDefault="002B7B9B" w:rsidP="002B7B9B">
            <w:pPr>
              <w:pStyle w:val="Textkrper"/>
            </w:pPr>
            <w:r w:rsidRPr="002B7B9B">
              <w:t xml:space="preserve">Chol. </w:t>
            </w:r>
          </w:p>
          <w:p w14:paraId="4A9C5C74" w14:textId="77777777" w:rsidR="002B7B9B" w:rsidRPr="002B7B9B" w:rsidRDefault="002B7B9B" w:rsidP="002B7B9B">
            <w:pPr>
              <w:pStyle w:val="Textkrper"/>
            </w:pPr>
            <w:r w:rsidRPr="002B7B9B">
              <w:t>[mg/100</w:t>
            </w:r>
            <w:r w:rsidR="00022407">
              <w:t xml:space="preserve"> </w:t>
            </w:r>
            <w:r w:rsidRPr="002B7B9B">
              <w:t>g]</w:t>
            </w:r>
            <w:r w:rsidRPr="002B7B9B">
              <w:br/>
            </w:r>
          </w:p>
          <w:p w14:paraId="6B93B038" w14:textId="77777777" w:rsidR="002B7B9B" w:rsidRPr="002B7B9B" w:rsidRDefault="002B7B9B" w:rsidP="002B7B9B">
            <w:pPr>
              <w:pStyle w:val="Textkrper"/>
            </w:pPr>
            <w:r w:rsidRPr="002B7B9B">
              <w:t>Cholesterin</w:t>
            </w:r>
          </w:p>
        </w:tc>
        <w:tc>
          <w:tcPr>
            <w:tcW w:w="152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1BDC4BA2" w14:textId="77777777" w:rsidR="00022407" w:rsidRDefault="002B7B9B" w:rsidP="002B7B9B">
            <w:pPr>
              <w:pStyle w:val="Textkrper"/>
            </w:pPr>
            <w:r w:rsidRPr="002B7B9B">
              <w:t xml:space="preserve">Vit. E </w:t>
            </w:r>
          </w:p>
          <w:p w14:paraId="6D4E3FEB" w14:textId="77777777" w:rsidR="002B7B9B" w:rsidRPr="002B7B9B" w:rsidRDefault="002B7B9B" w:rsidP="002B7B9B">
            <w:pPr>
              <w:pStyle w:val="Textkrper"/>
            </w:pPr>
            <w:r w:rsidRPr="002B7B9B">
              <w:t>[mg/100</w:t>
            </w:r>
            <w:r w:rsidR="00022407">
              <w:t xml:space="preserve"> </w:t>
            </w:r>
            <w:r w:rsidRPr="002B7B9B">
              <w:t>g]</w:t>
            </w:r>
          </w:p>
        </w:tc>
      </w:tr>
      <w:tr w:rsidR="002B7B9B" w:rsidRPr="00FC1DE6" w14:paraId="654E73C0" w14:textId="77777777" w:rsidTr="002B7B9B">
        <w:tc>
          <w:tcPr>
            <w:tcW w:w="150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A72FA5B" w14:textId="77777777" w:rsidR="002B7B9B" w:rsidRPr="002B7B9B" w:rsidRDefault="002B7B9B" w:rsidP="002B7B9B">
            <w:pPr>
              <w:pStyle w:val="Textkrper"/>
            </w:pPr>
            <w:r w:rsidRPr="002B7B9B">
              <w:t>Distelöl</w:t>
            </w:r>
          </w:p>
        </w:tc>
        <w:tc>
          <w:tcPr>
            <w:tcW w:w="151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7FB4BE6" w14:textId="77777777" w:rsidR="002B7B9B" w:rsidRPr="002B7B9B" w:rsidRDefault="002B7B9B" w:rsidP="002B7B9B">
            <w:pPr>
              <w:pStyle w:val="Textkrper"/>
            </w:pPr>
            <w:r w:rsidRPr="002B7B9B">
              <w:t>9,2</w:t>
            </w:r>
          </w:p>
        </w:tc>
        <w:tc>
          <w:tcPr>
            <w:tcW w:w="151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E9BA467" w14:textId="77777777" w:rsidR="002B7B9B" w:rsidRPr="002B7B9B" w:rsidRDefault="002B7B9B" w:rsidP="002B7B9B">
            <w:pPr>
              <w:pStyle w:val="Textkrper"/>
            </w:pPr>
            <w:r w:rsidRPr="002B7B9B">
              <w:t>10,9</w:t>
            </w:r>
          </w:p>
        </w:tc>
        <w:tc>
          <w:tcPr>
            <w:tcW w:w="151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3FEC1D6" w14:textId="77777777" w:rsidR="002B7B9B" w:rsidRPr="002B7B9B" w:rsidRDefault="002B7B9B" w:rsidP="002B7B9B">
            <w:pPr>
              <w:pStyle w:val="Textkrper"/>
            </w:pPr>
            <w:r w:rsidRPr="002B7B9B">
              <w:t>75,6</w:t>
            </w:r>
          </w:p>
        </w:tc>
        <w:tc>
          <w:tcPr>
            <w:tcW w:w="151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F5EEDFA" w14:textId="77777777" w:rsidR="002B7B9B" w:rsidRPr="002B7B9B" w:rsidRDefault="002B7B9B" w:rsidP="002B7B9B">
            <w:pPr>
              <w:pStyle w:val="Textkrper"/>
            </w:pPr>
            <w:r w:rsidRPr="002B7B9B">
              <w:t>0</w:t>
            </w:r>
          </w:p>
        </w:tc>
        <w:tc>
          <w:tcPr>
            <w:tcW w:w="1520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77DC9BB5" w14:textId="77777777" w:rsidR="002B7B9B" w:rsidRPr="002B7B9B" w:rsidRDefault="002B7B9B" w:rsidP="002B7B9B">
            <w:pPr>
              <w:pStyle w:val="Textkrper"/>
            </w:pPr>
            <w:r w:rsidRPr="002B7B9B">
              <w:t>44,5</w:t>
            </w:r>
          </w:p>
        </w:tc>
      </w:tr>
      <w:tr w:rsidR="002B7B9B" w:rsidRPr="00FC1DE6" w14:paraId="57692DF1" w14:textId="77777777" w:rsidTr="002B7B9B">
        <w:tc>
          <w:tcPr>
            <w:tcW w:w="150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DBB767A" w14:textId="77777777" w:rsidR="002B7B9B" w:rsidRPr="002B7B9B" w:rsidRDefault="002B7B9B" w:rsidP="002B7B9B">
            <w:pPr>
              <w:pStyle w:val="Textkrper"/>
            </w:pPr>
            <w:r w:rsidRPr="002B7B9B">
              <w:t>Sonnenbl</w:t>
            </w:r>
            <w:r w:rsidRPr="002B7B9B">
              <w:t>u</w:t>
            </w:r>
            <w:r w:rsidRPr="002B7B9B">
              <w:t>menöl</w:t>
            </w:r>
          </w:p>
        </w:tc>
        <w:tc>
          <w:tcPr>
            <w:tcW w:w="151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BBCE51C" w14:textId="77777777" w:rsidR="002B7B9B" w:rsidRPr="002B7B9B" w:rsidRDefault="002B7B9B" w:rsidP="002B7B9B">
            <w:pPr>
              <w:pStyle w:val="Textkrper"/>
            </w:pPr>
            <w:r w:rsidRPr="002B7B9B">
              <w:t>10,6</w:t>
            </w:r>
          </w:p>
        </w:tc>
        <w:tc>
          <w:tcPr>
            <w:tcW w:w="151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8AE4541" w14:textId="77777777" w:rsidR="002B7B9B" w:rsidRPr="002B7B9B" w:rsidRDefault="002B7B9B" w:rsidP="002B7B9B">
            <w:pPr>
              <w:pStyle w:val="Textkrper"/>
            </w:pPr>
            <w:r w:rsidRPr="002B7B9B">
              <w:t>22,4</w:t>
            </w:r>
          </w:p>
        </w:tc>
        <w:tc>
          <w:tcPr>
            <w:tcW w:w="151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0A39F9C" w14:textId="77777777" w:rsidR="002B7B9B" w:rsidRPr="002B7B9B" w:rsidRDefault="002B7B9B" w:rsidP="002B7B9B">
            <w:pPr>
              <w:pStyle w:val="Textkrper"/>
            </w:pPr>
            <w:r w:rsidRPr="002B7B9B">
              <w:t>63,5</w:t>
            </w:r>
          </w:p>
        </w:tc>
        <w:tc>
          <w:tcPr>
            <w:tcW w:w="151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02F0B14" w14:textId="77777777" w:rsidR="002B7B9B" w:rsidRPr="002B7B9B" w:rsidRDefault="002B7B9B" w:rsidP="002B7B9B">
            <w:pPr>
              <w:pStyle w:val="Textkrper"/>
            </w:pPr>
            <w:r w:rsidRPr="002B7B9B">
              <w:t>0</w:t>
            </w:r>
          </w:p>
        </w:tc>
        <w:tc>
          <w:tcPr>
            <w:tcW w:w="1520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27C8A4DB" w14:textId="77777777" w:rsidR="002B7B9B" w:rsidRPr="002B7B9B" w:rsidRDefault="002B7B9B" w:rsidP="002B7B9B">
            <w:pPr>
              <w:pStyle w:val="Textkrper"/>
            </w:pPr>
            <w:r w:rsidRPr="002B7B9B">
              <w:t>62,5</w:t>
            </w:r>
          </w:p>
        </w:tc>
      </w:tr>
      <w:tr w:rsidR="002B7B9B" w:rsidRPr="00FC1DE6" w14:paraId="0AE10DA5" w14:textId="77777777" w:rsidTr="002B7B9B">
        <w:tc>
          <w:tcPr>
            <w:tcW w:w="150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9144A3E" w14:textId="77777777" w:rsidR="002B7B9B" w:rsidRPr="002B7B9B" w:rsidRDefault="002B7B9B" w:rsidP="002B7B9B">
            <w:pPr>
              <w:pStyle w:val="Textkrper"/>
            </w:pPr>
            <w:r w:rsidRPr="002B7B9B">
              <w:t>Kokosfett</w:t>
            </w:r>
          </w:p>
        </w:tc>
        <w:tc>
          <w:tcPr>
            <w:tcW w:w="151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1A71289B" w14:textId="77777777" w:rsidR="002B7B9B" w:rsidRPr="002B7B9B" w:rsidRDefault="002B7B9B" w:rsidP="002B7B9B">
            <w:pPr>
              <w:pStyle w:val="Textkrper"/>
            </w:pPr>
            <w:r w:rsidRPr="002B7B9B">
              <w:t>86</w:t>
            </w:r>
          </w:p>
        </w:tc>
        <w:tc>
          <w:tcPr>
            <w:tcW w:w="151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22F945C" w14:textId="77777777" w:rsidR="002B7B9B" w:rsidRPr="002B7B9B" w:rsidRDefault="002B7B9B" w:rsidP="002B7B9B">
            <w:pPr>
              <w:pStyle w:val="Textkrper"/>
            </w:pPr>
            <w:r w:rsidRPr="002B7B9B">
              <w:t>6</w:t>
            </w:r>
          </w:p>
        </w:tc>
        <w:tc>
          <w:tcPr>
            <w:tcW w:w="151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65B3CEC" w14:textId="77777777" w:rsidR="002B7B9B" w:rsidRPr="002B7B9B" w:rsidRDefault="002B7B9B" w:rsidP="002B7B9B">
            <w:pPr>
              <w:pStyle w:val="Textkrper"/>
            </w:pPr>
            <w:r w:rsidRPr="002B7B9B">
              <w:t>1</w:t>
            </w:r>
          </w:p>
        </w:tc>
        <w:tc>
          <w:tcPr>
            <w:tcW w:w="151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53D3016" w14:textId="77777777" w:rsidR="002B7B9B" w:rsidRPr="002B7B9B" w:rsidRDefault="002B7B9B" w:rsidP="002B7B9B">
            <w:pPr>
              <w:pStyle w:val="Textkrper"/>
            </w:pPr>
            <w:r w:rsidRPr="002B7B9B">
              <w:t>1</w:t>
            </w:r>
          </w:p>
        </w:tc>
        <w:tc>
          <w:tcPr>
            <w:tcW w:w="1520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376A7A42" w14:textId="77777777" w:rsidR="002B7B9B" w:rsidRPr="002B7B9B" w:rsidRDefault="002B7B9B" w:rsidP="002B7B9B">
            <w:pPr>
              <w:pStyle w:val="Textkrper"/>
            </w:pPr>
            <w:r w:rsidRPr="002B7B9B">
              <w:t>2,1</w:t>
            </w:r>
          </w:p>
        </w:tc>
      </w:tr>
      <w:tr w:rsidR="002B7B9B" w:rsidRPr="00FC1DE6" w14:paraId="164DB1FC" w14:textId="77777777" w:rsidTr="002B7B9B">
        <w:tc>
          <w:tcPr>
            <w:tcW w:w="150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6D53A58" w14:textId="77777777" w:rsidR="002B7B9B" w:rsidRPr="002B7B9B" w:rsidRDefault="002B7B9B" w:rsidP="002B7B9B">
            <w:pPr>
              <w:pStyle w:val="Textkrper"/>
            </w:pPr>
            <w:r w:rsidRPr="002B7B9B">
              <w:t>Butter</w:t>
            </w:r>
          </w:p>
        </w:tc>
        <w:tc>
          <w:tcPr>
            <w:tcW w:w="151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D2C4624" w14:textId="77777777" w:rsidR="002B7B9B" w:rsidRPr="002B7B9B" w:rsidRDefault="002B7B9B" w:rsidP="002B7B9B">
            <w:pPr>
              <w:pStyle w:val="Textkrper"/>
            </w:pPr>
            <w:r w:rsidRPr="002B7B9B">
              <w:t>50</w:t>
            </w:r>
          </w:p>
        </w:tc>
        <w:tc>
          <w:tcPr>
            <w:tcW w:w="151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568BBCCD" w14:textId="77777777" w:rsidR="002B7B9B" w:rsidRPr="002B7B9B" w:rsidRDefault="002B7B9B" w:rsidP="002B7B9B">
            <w:pPr>
              <w:pStyle w:val="Textkrper"/>
            </w:pPr>
            <w:r w:rsidRPr="002B7B9B">
              <w:t>23</w:t>
            </w:r>
          </w:p>
        </w:tc>
        <w:tc>
          <w:tcPr>
            <w:tcW w:w="151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9D6E9B3" w14:textId="77777777" w:rsidR="002B7B9B" w:rsidRPr="002B7B9B" w:rsidRDefault="002B7B9B" w:rsidP="002B7B9B">
            <w:pPr>
              <w:pStyle w:val="Textkrper"/>
            </w:pPr>
            <w:r w:rsidRPr="002B7B9B">
              <w:t>3</w:t>
            </w:r>
          </w:p>
        </w:tc>
        <w:tc>
          <w:tcPr>
            <w:tcW w:w="151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54D06113" w14:textId="77777777" w:rsidR="002B7B9B" w:rsidRPr="002B7B9B" w:rsidRDefault="002B7B9B" w:rsidP="002B7B9B">
            <w:pPr>
              <w:pStyle w:val="Textkrper"/>
            </w:pPr>
            <w:r w:rsidRPr="002B7B9B">
              <w:t>250</w:t>
            </w:r>
          </w:p>
        </w:tc>
        <w:tc>
          <w:tcPr>
            <w:tcW w:w="1520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59290911" w14:textId="77777777" w:rsidR="002B7B9B" w:rsidRPr="002B7B9B" w:rsidRDefault="002B7B9B" w:rsidP="002B7B9B">
            <w:pPr>
              <w:pStyle w:val="Textkrper"/>
            </w:pPr>
            <w:r w:rsidRPr="002B7B9B">
              <w:t>2</w:t>
            </w:r>
          </w:p>
        </w:tc>
      </w:tr>
      <w:tr w:rsidR="002B7B9B" w:rsidRPr="00FC1DE6" w14:paraId="141392CA" w14:textId="77777777" w:rsidTr="002B7B9B">
        <w:tc>
          <w:tcPr>
            <w:tcW w:w="150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3DB1DE19" w14:textId="77777777" w:rsidR="002B7B9B" w:rsidRPr="002B7B9B" w:rsidRDefault="002B7B9B" w:rsidP="002B7B9B">
            <w:pPr>
              <w:pStyle w:val="Textkrper"/>
            </w:pPr>
            <w:r w:rsidRPr="002B7B9B">
              <w:t>Butterschmalz</w:t>
            </w:r>
          </w:p>
        </w:tc>
        <w:tc>
          <w:tcPr>
            <w:tcW w:w="151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6BA23ED8" w14:textId="77777777" w:rsidR="002B7B9B" w:rsidRPr="002B7B9B" w:rsidRDefault="002B7B9B" w:rsidP="002B7B9B">
            <w:pPr>
              <w:pStyle w:val="Textkrper"/>
            </w:pPr>
            <w:r w:rsidRPr="002B7B9B">
              <w:t>54</w:t>
            </w:r>
          </w:p>
        </w:tc>
        <w:tc>
          <w:tcPr>
            <w:tcW w:w="151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A51D589" w14:textId="77777777" w:rsidR="002B7B9B" w:rsidRPr="002B7B9B" w:rsidRDefault="002B7B9B" w:rsidP="002B7B9B">
            <w:pPr>
              <w:pStyle w:val="Textkrper"/>
            </w:pPr>
            <w:r w:rsidRPr="002B7B9B">
              <w:t>29</w:t>
            </w:r>
          </w:p>
        </w:tc>
        <w:tc>
          <w:tcPr>
            <w:tcW w:w="151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079C65B" w14:textId="77777777" w:rsidR="002B7B9B" w:rsidRPr="002B7B9B" w:rsidRDefault="002B7B9B" w:rsidP="002B7B9B">
            <w:pPr>
              <w:pStyle w:val="Textkrper"/>
            </w:pPr>
            <w:r w:rsidRPr="002B7B9B">
              <w:t>3,7</w:t>
            </w:r>
          </w:p>
        </w:tc>
        <w:tc>
          <w:tcPr>
            <w:tcW w:w="151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1ABB65E1" w14:textId="77777777" w:rsidR="002B7B9B" w:rsidRPr="002B7B9B" w:rsidRDefault="002B7B9B" w:rsidP="002B7B9B">
            <w:pPr>
              <w:pStyle w:val="Textkrper"/>
            </w:pPr>
            <w:r w:rsidRPr="002B7B9B">
              <w:t>285</w:t>
            </w:r>
          </w:p>
        </w:tc>
        <w:tc>
          <w:tcPr>
            <w:tcW w:w="1520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224033E5" w14:textId="77777777" w:rsidR="002B7B9B" w:rsidRPr="002B7B9B" w:rsidRDefault="002B7B9B" w:rsidP="002B7B9B">
            <w:pPr>
              <w:pStyle w:val="Textkrper"/>
            </w:pPr>
            <w:r w:rsidRPr="002B7B9B">
              <w:t>3,6</w:t>
            </w:r>
          </w:p>
        </w:tc>
      </w:tr>
      <w:tr w:rsidR="002B7B9B" w:rsidRPr="00FC1DE6" w14:paraId="1E41E355" w14:textId="77777777" w:rsidTr="002B7B9B">
        <w:tc>
          <w:tcPr>
            <w:tcW w:w="1504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4DF30482" w14:textId="77777777" w:rsidR="002B7B9B" w:rsidRPr="002B7B9B" w:rsidRDefault="002B7B9B" w:rsidP="002B7B9B">
            <w:pPr>
              <w:pStyle w:val="Textkrper"/>
            </w:pPr>
            <w:r w:rsidRPr="002B7B9B">
              <w:t>Schwein</w:t>
            </w:r>
            <w:r w:rsidRPr="002B7B9B">
              <w:t>e</w:t>
            </w:r>
            <w:r w:rsidRPr="002B7B9B">
              <w:t>schmalz</w:t>
            </w:r>
          </w:p>
        </w:tc>
        <w:tc>
          <w:tcPr>
            <w:tcW w:w="1519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7F00C0BF" w14:textId="77777777" w:rsidR="002B7B9B" w:rsidRPr="002B7B9B" w:rsidRDefault="002B7B9B" w:rsidP="002B7B9B">
            <w:pPr>
              <w:pStyle w:val="Textkrper"/>
            </w:pPr>
            <w:r w:rsidRPr="002B7B9B">
              <w:t>40</w:t>
            </w:r>
          </w:p>
        </w:tc>
        <w:tc>
          <w:tcPr>
            <w:tcW w:w="151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5AEF5134" w14:textId="77777777" w:rsidR="002B7B9B" w:rsidRPr="002B7B9B" w:rsidRDefault="002B7B9B" w:rsidP="002B7B9B">
            <w:pPr>
              <w:pStyle w:val="Textkrper"/>
            </w:pPr>
            <w:r w:rsidRPr="002B7B9B">
              <w:t>45,4</w:t>
            </w:r>
          </w:p>
        </w:tc>
        <w:tc>
          <w:tcPr>
            <w:tcW w:w="151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2A0B0E6F" w14:textId="77777777" w:rsidR="002B7B9B" w:rsidRPr="002B7B9B" w:rsidRDefault="002B7B9B" w:rsidP="002B7B9B">
            <w:pPr>
              <w:pStyle w:val="Textkrper"/>
            </w:pPr>
            <w:r w:rsidRPr="002B7B9B">
              <w:t>11,3</w:t>
            </w:r>
          </w:p>
        </w:tc>
        <w:tc>
          <w:tcPr>
            <w:tcW w:w="1512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14:paraId="05358A4D" w14:textId="77777777" w:rsidR="002B7B9B" w:rsidRPr="002B7B9B" w:rsidRDefault="002B7B9B" w:rsidP="002B7B9B">
            <w:pPr>
              <w:pStyle w:val="Textkrper"/>
            </w:pPr>
            <w:r w:rsidRPr="002B7B9B">
              <w:t>90</w:t>
            </w:r>
          </w:p>
        </w:tc>
        <w:tc>
          <w:tcPr>
            <w:tcW w:w="1520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14:paraId="72075482" w14:textId="77777777" w:rsidR="002B7B9B" w:rsidRPr="002B7B9B" w:rsidRDefault="002B7B9B" w:rsidP="002B7B9B">
            <w:pPr>
              <w:pStyle w:val="Textkrper"/>
            </w:pPr>
            <w:r w:rsidRPr="002B7B9B">
              <w:t>1,6</w:t>
            </w:r>
          </w:p>
        </w:tc>
      </w:tr>
    </w:tbl>
    <w:p w14:paraId="60BB0121" w14:textId="44D82532" w:rsidR="002B7B9B" w:rsidRPr="002B7B9B" w:rsidRDefault="002B7B9B" w:rsidP="002B7B9B">
      <w:pPr>
        <w:pStyle w:val="Textkrper"/>
      </w:pPr>
      <w:r w:rsidRPr="002B7B9B">
        <w:t>Quelle: Heseker, Helmut</w:t>
      </w:r>
      <w:r w:rsidR="003C7BCB">
        <w:t>;</w:t>
      </w:r>
      <w:r w:rsidRPr="002B7B9B">
        <w:t xml:space="preserve"> Heseker, Beate: Die Nährwerttabelle, </w:t>
      </w:r>
      <w:r w:rsidR="00D830DD">
        <w:t>(Neuer Umschau Buchverlag)</w:t>
      </w:r>
      <w:r w:rsidR="003C7BCB">
        <w:t>,</w:t>
      </w:r>
      <w:r w:rsidR="00D830DD">
        <w:t xml:space="preserve"> </w:t>
      </w:r>
      <w:r w:rsidRPr="002B7B9B">
        <w:t>Neustadt an der Weinstraße 2010</w:t>
      </w:r>
      <w:r w:rsidR="00D830DD">
        <w:t>.</w:t>
      </w:r>
    </w:p>
    <w:p w14:paraId="0127333F" w14:textId="77777777" w:rsidR="002B7B9B" w:rsidRPr="002B7B9B" w:rsidRDefault="002B7B9B" w:rsidP="002B7B9B"/>
    <w:p w14:paraId="57E5ACB6" w14:textId="3317CB7A" w:rsidR="002B7B9B" w:rsidRPr="002B7B9B" w:rsidRDefault="002B7B9B" w:rsidP="002B7B9B">
      <w:pPr>
        <w:pStyle w:val="Aufzhlung"/>
      </w:pPr>
      <w:r w:rsidRPr="002B7B9B">
        <w:t>Tierische Fette enthalten Cholesterin.</w:t>
      </w:r>
    </w:p>
    <w:p w14:paraId="211F9E22" w14:textId="6F2A26CC" w:rsidR="002B7B9B" w:rsidRPr="002B7B9B" w:rsidRDefault="00013AD6" w:rsidP="002B7B9B">
      <w:pPr>
        <w:pStyle w:val="Aufzhlung"/>
      </w:pPr>
      <w:r>
        <w:t>F</w:t>
      </w:r>
      <w:r w:rsidR="002B7B9B" w:rsidRPr="002B7B9B">
        <w:t xml:space="preserve">este Fette </w:t>
      </w:r>
      <w:r>
        <w:t xml:space="preserve">(bei Raumtemperatur) </w:t>
      </w:r>
      <w:r w:rsidR="002B7B9B" w:rsidRPr="002B7B9B">
        <w:t>enthalten mehr gesättigte Fettsäuren.</w:t>
      </w:r>
    </w:p>
    <w:p w14:paraId="55023F63" w14:textId="77777777" w:rsidR="002B7B9B" w:rsidRPr="002B7B9B" w:rsidRDefault="002B7B9B" w:rsidP="002B7B9B">
      <w:pPr>
        <w:pStyle w:val="Aufzhlung"/>
      </w:pPr>
      <w:r w:rsidRPr="002B7B9B">
        <w:t>Pflanzliche Öle enthalten mehr mehrfach ungesättigte Fettsäuren.</w:t>
      </w:r>
    </w:p>
    <w:p w14:paraId="5246AC47" w14:textId="77777777" w:rsidR="002B7B9B" w:rsidRPr="002B7B9B" w:rsidRDefault="002B7B9B" w:rsidP="002B7B9B">
      <w:pPr>
        <w:pStyle w:val="Aufzhlung"/>
      </w:pPr>
      <w:r w:rsidRPr="002B7B9B">
        <w:t>Pflanzliche Öle enthalten viel Vitamin E.</w:t>
      </w:r>
    </w:p>
    <w:p w14:paraId="7C4C0E89" w14:textId="77777777" w:rsidR="002B7B9B" w:rsidRPr="002B7B9B" w:rsidRDefault="002B7B9B" w:rsidP="002B7B9B"/>
    <w:p w14:paraId="0CD68972" w14:textId="77777777" w:rsidR="002B7B9B" w:rsidRDefault="002B7B9B">
      <w:pPr>
        <w:spacing w:line="276" w:lineRule="auto"/>
      </w:pPr>
      <w:r>
        <w:br w:type="page"/>
      </w:r>
    </w:p>
    <w:p w14:paraId="1D638EA4" w14:textId="77777777" w:rsidR="002B7B9B" w:rsidRPr="002B7B9B" w:rsidRDefault="002B7B9B" w:rsidP="00E02C75">
      <w:pPr>
        <w:pStyle w:val="Titel"/>
      </w:pPr>
      <w:r w:rsidRPr="00FC1DE6">
        <w:lastRenderedPageBreak/>
        <w:t>M9: D-A-CH-Referenzwerte und deren Bedeutung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1012"/>
        <w:gridCol w:w="7644"/>
        <w:gridCol w:w="630"/>
      </w:tblGrid>
      <w:tr w:rsidR="002B7B9B" w:rsidRPr="00FC1DE6" w14:paraId="7D7A4B86" w14:textId="77777777" w:rsidTr="0058434F">
        <w:tc>
          <w:tcPr>
            <w:tcW w:w="1012" w:type="dxa"/>
            <w:shd w:val="clear" w:color="auto" w:fill="FFFFFF"/>
          </w:tcPr>
          <w:p w14:paraId="0F63F436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7644" w:type="dxa"/>
            <w:shd w:val="clear" w:color="auto" w:fill="FFFFFF"/>
          </w:tcPr>
          <w:p w14:paraId="089C6BCD" w14:textId="77777777" w:rsidR="002B7B9B" w:rsidRPr="002B7B9B" w:rsidRDefault="002B7B9B" w:rsidP="002B7B9B">
            <w:pPr>
              <w:pStyle w:val="Textkrper"/>
            </w:pPr>
            <w:r w:rsidRPr="002B7B9B">
              <w:t>Die Deutsche Gesellschaft für Ernährung e.V. (DGE), die Österreichische Gesellschaft für Ernährung (ÖGE), die Schweizerische Gesellschaft für E</w:t>
            </w:r>
            <w:r w:rsidRPr="002B7B9B">
              <w:t>r</w:t>
            </w:r>
            <w:r w:rsidRPr="002B7B9B">
              <w:t>nährungsforschung (SGE) sowie die Schweizerische Vereinigung für Ernä</w:t>
            </w:r>
            <w:r w:rsidRPr="002B7B9B">
              <w:t>h</w:t>
            </w:r>
            <w:r w:rsidRPr="002B7B9B">
              <w:t>rung (SVE) haben sich zum ersten Mal auf gemeinsame Referenzwerte für die Nährstoffzufuhr geeinigt. Die Referenzwerte sind unverzichtbare Grun</w:t>
            </w:r>
            <w:r w:rsidRPr="002B7B9B">
              <w:t>d</w:t>
            </w:r>
            <w:r w:rsidRPr="002B7B9B">
              <w:t>lage für alle Ernährungsfachkräfte in Wissenschaft, Forschung, Ernä</w:t>
            </w:r>
            <w:r w:rsidRPr="002B7B9B">
              <w:t>h</w:t>
            </w:r>
            <w:r w:rsidR="00022407">
              <w:t>rungsberatung und Industrie.</w:t>
            </w:r>
          </w:p>
        </w:tc>
        <w:tc>
          <w:tcPr>
            <w:tcW w:w="630" w:type="dxa"/>
            <w:shd w:val="clear" w:color="auto" w:fill="FFFFFF"/>
          </w:tcPr>
          <w:p w14:paraId="73E04314" w14:textId="77777777" w:rsidR="002B7B9B" w:rsidRPr="002B7B9B" w:rsidRDefault="002B7B9B" w:rsidP="002B7B9B">
            <w:pPr>
              <w:pStyle w:val="Textkrper"/>
            </w:pPr>
          </w:p>
        </w:tc>
      </w:tr>
      <w:tr w:rsidR="002B7B9B" w:rsidRPr="00FC1DE6" w14:paraId="5C492154" w14:textId="77777777" w:rsidTr="0058434F">
        <w:tc>
          <w:tcPr>
            <w:tcW w:w="1012" w:type="dxa"/>
            <w:shd w:val="clear" w:color="auto" w:fill="FFFFFF"/>
          </w:tcPr>
          <w:p w14:paraId="57B05E39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7644" w:type="dxa"/>
            <w:shd w:val="clear" w:color="auto" w:fill="FFFFFF"/>
          </w:tcPr>
          <w:p w14:paraId="241B8501" w14:textId="2D627071" w:rsidR="00022407" w:rsidRDefault="002B7B9B" w:rsidP="002B7B9B">
            <w:pPr>
              <w:pStyle w:val="Aufzhlung"/>
            </w:pPr>
            <w:r w:rsidRPr="002B7B9B">
              <w:t>Informier</w:t>
            </w:r>
            <w:r w:rsidR="00013AD6">
              <w:t>t Euch</w:t>
            </w:r>
            <w:r w:rsidRPr="002B7B9B">
              <w:t xml:space="preserve"> auf den Internetseiten der DGE (</w:t>
            </w:r>
            <w:hyperlink r:id="rId41" w:history="1">
              <w:r w:rsidRPr="002B7B9B">
                <w:t>www.dge.de</w:t>
              </w:r>
            </w:hyperlink>
            <w:r w:rsidRPr="002B7B9B">
              <w:t>) über die empfohlenen Referenzwerte für die Nährstoffzufuhr für Fette.</w:t>
            </w:r>
          </w:p>
          <w:p w14:paraId="4ECA381A" w14:textId="5450DB06" w:rsidR="002B7B9B" w:rsidRPr="002B7B9B" w:rsidRDefault="002B7B9B" w:rsidP="00013AD6">
            <w:pPr>
              <w:pStyle w:val="Aufzhlung"/>
              <w:numPr>
                <w:ilvl w:val="0"/>
                <w:numId w:val="0"/>
              </w:numPr>
              <w:ind w:left="397"/>
            </w:pPr>
            <w:r w:rsidRPr="002B7B9B">
              <w:t>Stelle die Richtwerte von 0 – 6</w:t>
            </w:r>
            <w:r w:rsidR="00D252C5">
              <w:t>5 Jahren als Balkendiagram</w:t>
            </w:r>
            <w:r w:rsidR="00D8745B">
              <w:t>m</w:t>
            </w:r>
            <w:r w:rsidR="00D252C5">
              <w:t xml:space="preserve"> dar.</w:t>
            </w:r>
          </w:p>
        </w:tc>
        <w:tc>
          <w:tcPr>
            <w:tcW w:w="630" w:type="dxa"/>
            <w:shd w:val="clear" w:color="auto" w:fill="FFFFFF"/>
          </w:tcPr>
          <w:p w14:paraId="3ED714E3" w14:textId="77777777" w:rsidR="002B7B9B" w:rsidRPr="002B7B9B" w:rsidRDefault="002B7B9B" w:rsidP="002B7B9B">
            <w:pPr>
              <w:pStyle w:val="Textkrper"/>
            </w:pPr>
          </w:p>
        </w:tc>
      </w:tr>
      <w:tr w:rsidR="002B7B9B" w:rsidRPr="00FC1DE6" w14:paraId="4F6BC294" w14:textId="77777777" w:rsidTr="0058434F">
        <w:tc>
          <w:tcPr>
            <w:tcW w:w="1012" w:type="dxa"/>
            <w:shd w:val="clear" w:color="auto" w:fill="FFFFFF"/>
          </w:tcPr>
          <w:p w14:paraId="7C907DB0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7644" w:type="dxa"/>
            <w:shd w:val="clear" w:color="auto" w:fill="FFFFFF"/>
          </w:tcPr>
          <w:p w14:paraId="4E32B189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630" w:type="dxa"/>
            <w:shd w:val="clear" w:color="auto" w:fill="FFFFFF"/>
          </w:tcPr>
          <w:p w14:paraId="09D1C47E" w14:textId="77777777" w:rsidR="002B7B9B" w:rsidRPr="002B7B9B" w:rsidRDefault="002B7B9B" w:rsidP="002B7B9B">
            <w:pPr>
              <w:pStyle w:val="Textkrper"/>
            </w:pPr>
          </w:p>
        </w:tc>
      </w:tr>
      <w:tr w:rsidR="002B7B9B" w:rsidRPr="00FC1DE6" w14:paraId="4F617C1B" w14:textId="77777777" w:rsidTr="0058434F">
        <w:tc>
          <w:tcPr>
            <w:tcW w:w="1012" w:type="dxa"/>
            <w:shd w:val="clear" w:color="auto" w:fill="FFFFFF"/>
          </w:tcPr>
          <w:p w14:paraId="7414996E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7644" w:type="dxa"/>
            <w:shd w:val="clear" w:color="auto" w:fill="FFFFFF"/>
          </w:tcPr>
          <w:p w14:paraId="554EFFDB" w14:textId="54E40E88" w:rsidR="002B7B9B" w:rsidRPr="002B7B9B" w:rsidRDefault="002B7B9B" w:rsidP="00013AD6">
            <w:pPr>
              <w:pStyle w:val="Aufzhlung"/>
            </w:pPr>
            <w:r w:rsidRPr="002B7B9B">
              <w:t>Versuch</w:t>
            </w:r>
            <w:r w:rsidR="00013AD6">
              <w:t>t,</w:t>
            </w:r>
            <w:r w:rsidRPr="002B7B9B">
              <w:t xml:space="preserve"> die gewonnenen Daten in der Gruppe zu interpretieren. Warum ergibt</w:t>
            </w:r>
            <w:r w:rsidR="00D252C5">
              <w:t xml:space="preserve"> sich der vorliegende Verlauf? </w:t>
            </w:r>
          </w:p>
        </w:tc>
        <w:tc>
          <w:tcPr>
            <w:tcW w:w="630" w:type="dxa"/>
            <w:shd w:val="clear" w:color="auto" w:fill="FFFFFF"/>
          </w:tcPr>
          <w:p w14:paraId="52BA47CE" w14:textId="77777777" w:rsidR="002B7B9B" w:rsidRPr="002B7B9B" w:rsidRDefault="002B7B9B" w:rsidP="002B7B9B">
            <w:pPr>
              <w:pStyle w:val="Textkrper"/>
            </w:pPr>
          </w:p>
        </w:tc>
      </w:tr>
      <w:tr w:rsidR="002B7B9B" w:rsidRPr="00FC1DE6" w14:paraId="119671AC" w14:textId="77777777" w:rsidTr="0058434F">
        <w:tc>
          <w:tcPr>
            <w:tcW w:w="1012" w:type="dxa"/>
            <w:shd w:val="clear" w:color="auto" w:fill="FFFFFF"/>
          </w:tcPr>
          <w:p w14:paraId="69E30294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7644" w:type="dxa"/>
            <w:shd w:val="clear" w:color="auto" w:fill="FFFFFF"/>
          </w:tcPr>
          <w:p w14:paraId="44E6E1C0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630" w:type="dxa"/>
            <w:shd w:val="clear" w:color="auto" w:fill="FFFFFF"/>
          </w:tcPr>
          <w:p w14:paraId="686F517F" w14:textId="77777777" w:rsidR="002B7B9B" w:rsidRPr="002B7B9B" w:rsidRDefault="002B7B9B" w:rsidP="002B7B9B">
            <w:pPr>
              <w:pStyle w:val="Textkrper"/>
            </w:pPr>
          </w:p>
        </w:tc>
      </w:tr>
      <w:tr w:rsidR="002B7B9B" w:rsidRPr="00FC1DE6" w14:paraId="3EF6E2A5" w14:textId="77777777" w:rsidTr="0058434F">
        <w:tc>
          <w:tcPr>
            <w:tcW w:w="1012" w:type="dxa"/>
            <w:shd w:val="clear" w:color="auto" w:fill="FFFFFF"/>
          </w:tcPr>
          <w:p w14:paraId="5393829D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7644" w:type="dxa"/>
            <w:shd w:val="clear" w:color="auto" w:fill="FFFFFF"/>
          </w:tcPr>
          <w:p w14:paraId="5D06A48A" w14:textId="34874EA4" w:rsidR="002B7B9B" w:rsidRPr="002B7B9B" w:rsidRDefault="002B7B9B" w:rsidP="00013AD6">
            <w:pPr>
              <w:pStyle w:val="Aufzhlung"/>
            </w:pPr>
            <w:r w:rsidRPr="002B7B9B">
              <w:t>Stell</w:t>
            </w:r>
            <w:r w:rsidR="00013AD6">
              <w:t>t</w:t>
            </w:r>
            <w:r w:rsidRPr="002B7B9B">
              <w:t xml:space="preserve"> </w:t>
            </w:r>
            <w:r w:rsidR="00013AD6">
              <w:t>Euer</w:t>
            </w:r>
            <w:r w:rsidR="00D252C5">
              <w:t xml:space="preserve"> Ergebnis im Plenum kurz vor.</w:t>
            </w:r>
          </w:p>
        </w:tc>
        <w:tc>
          <w:tcPr>
            <w:tcW w:w="630" w:type="dxa"/>
            <w:shd w:val="clear" w:color="auto" w:fill="FFFFFF"/>
          </w:tcPr>
          <w:p w14:paraId="62E3245D" w14:textId="77777777" w:rsidR="002B7B9B" w:rsidRPr="002B7B9B" w:rsidRDefault="002B7B9B" w:rsidP="002B7B9B">
            <w:pPr>
              <w:pStyle w:val="Textkrper"/>
            </w:pPr>
          </w:p>
        </w:tc>
      </w:tr>
      <w:tr w:rsidR="002B7B9B" w:rsidRPr="00FC1DE6" w14:paraId="1B22FC0C" w14:textId="77777777" w:rsidTr="0058434F">
        <w:tc>
          <w:tcPr>
            <w:tcW w:w="1012" w:type="dxa"/>
            <w:shd w:val="clear" w:color="auto" w:fill="FFFFFF"/>
          </w:tcPr>
          <w:p w14:paraId="2061AC22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7644" w:type="dxa"/>
            <w:shd w:val="clear" w:color="auto" w:fill="FFFFFF"/>
          </w:tcPr>
          <w:p w14:paraId="5E15662C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630" w:type="dxa"/>
            <w:shd w:val="clear" w:color="auto" w:fill="FFFFFF"/>
          </w:tcPr>
          <w:p w14:paraId="75FD8D4F" w14:textId="77777777" w:rsidR="002B7B9B" w:rsidRPr="002B7B9B" w:rsidRDefault="002B7B9B" w:rsidP="002B7B9B">
            <w:pPr>
              <w:pStyle w:val="Textkrper"/>
            </w:pPr>
          </w:p>
        </w:tc>
      </w:tr>
      <w:tr w:rsidR="002B7B9B" w:rsidRPr="00FC1DE6" w14:paraId="25D3EAE9" w14:textId="77777777" w:rsidTr="0058434F">
        <w:tc>
          <w:tcPr>
            <w:tcW w:w="1012" w:type="dxa"/>
            <w:shd w:val="clear" w:color="auto" w:fill="FFFFFF"/>
          </w:tcPr>
          <w:p w14:paraId="282C2503" w14:textId="77777777" w:rsidR="002B7B9B" w:rsidRPr="002B7B9B" w:rsidRDefault="002B7B9B" w:rsidP="002B7B9B">
            <w:pPr>
              <w:pStyle w:val="Textkrper"/>
            </w:pPr>
          </w:p>
        </w:tc>
        <w:tc>
          <w:tcPr>
            <w:tcW w:w="7644" w:type="dxa"/>
            <w:shd w:val="clear" w:color="auto" w:fill="FFFFFF"/>
          </w:tcPr>
          <w:p w14:paraId="4094B6F6" w14:textId="77777777" w:rsidR="002B7B9B" w:rsidRPr="002B7B9B" w:rsidRDefault="002B7B9B" w:rsidP="00022407">
            <w:pPr>
              <w:pStyle w:val="Aufzhlung"/>
            </w:pPr>
            <w:r w:rsidRPr="002B7B9B">
              <w:t xml:space="preserve">Diskussion und </w:t>
            </w:r>
            <w:r w:rsidR="00D252C5">
              <w:t>Zusammenfassung der Ergebnisse:</w:t>
            </w:r>
          </w:p>
        </w:tc>
        <w:tc>
          <w:tcPr>
            <w:tcW w:w="630" w:type="dxa"/>
            <w:shd w:val="clear" w:color="auto" w:fill="FFFFFF"/>
          </w:tcPr>
          <w:p w14:paraId="243BD129" w14:textId="77777777" w:rsidR="002B7B9B" w:rsidRPr="002B7B9B" w:rsidRDefault="002B7B9B" w:rsidP="002B7B9B">
            <w:pPr>
              <w:pStyle w:val="Textkrper"/>
            </w:pPr>
          </w:p>
        </w:tc>
      </w:tr>
    </w:tbl>
    <w:p w14:paraId="4DE7BE64" w14:textId="77777777" w:rsidR="002B7B9B" w:rsidRPr="002B7B9B" w:rsidRDefault="002B7B9B" w:rsidP="002B7B9B"/>
    <w:p w14:paraId="4E7FE2AF" w14:textId="77777777" w:rsidR="002B7B9B" w:rsidRDefault="002B7B9B">
      <w:pPr>
        <w:spacing w:line="276" w:lineRule="auto"/>
      </w:pPr>
      <w:r>
        <w:br w:type="page"/>
      </w:r>
    </w:p>
    <w:p w14:paraId="1B28440B" w14:textId="77777777" w:rsidR="002B7B9B" w:rsidRPr="002B7B9B" w:rsidRDefault="002B7B9B" w:rsidP="002B7B9B">
      <w:pPr>
        <w:pStyle w:val="Titel"/>
      </w:pPr>
      <w:r w:rsidRPr="002B7B9B">
        <w:lastRenderedPageBreak/>
        <w:t>Lösung M9: D-A-CH-Referenzwerte und deren Bedeutung</w:t>
      </w:r>
    </w:p>
    <w:p w14:paraId="72C7261F" w14:textId="77777777" w:rsidR="0058434F" w:rsidRDefault="0058434F" w:rsidP="0058434F">
      <w:pPr>
        <w:rPr>
          <w:rFonts w:asciiTheme="majorHAnsi" w:hAnsiTheme="majorHAnsi"/>
          <w:sz w:val="18"/>
          <w:szCs w:val="22"/>
        </w:rPr>
      </w:pPr>
    </w:p>
    <w:p w14:paraId="70298F63" w14:textId="77777777" w:rsidR="006D08BD" w:rsidRDefault="0058434F" w:rsidP="0058434F">
      <w:r>
        <w:rPr>
          <w:noProof/>
          <w:lang w:eastAsia="de-DE"/>
        </w:rPr>
        <w:drawing>
          <wp:inline distT="0" distB="0" distL="0" distR="0" wp14:anchorId="7CD9139C" wp14:editId="2619537B">
            <wp:extent cx="4902200" cy="3238500"/>
            <wp:effectExtent l="0" t="0" r="0" b="0"/>
            <wp:docPr id="1" name="Diagramm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14:paraId="5D0E6214" w14:textId="60ED2AC6" w:rsidR="0058434F" w:rsidRDefault="006D08BD" w:rsidP="0058434F">
      <w:r>
        <w:t xml:space="preserve">                               </w:t>
      </w:r>
      <w:r w:rsidR="00013AD6">
        <w:t>Prozent</w:t>
      </w:r>
      <w:r>
        <w:t>anteil</w:t>
      </w:r>
      <w:r w:rsidR="00013AD6">
        <w:t xml:space="preserve"> </w:t>
      </w:r>
      <w:r>
        <w:t>der Energiezufuhr durch Fett</w:t>
      </w:r>
    </w:p>
    <w:p w14:paraId="3F73AAC0" w14:textId="77777777" w:rsidR="00013AD6" w:rsidRDefault="00013AD6" w:rsidP="0058434F"/>
    <w:p w14:paraId="536A7106" w14:textId="77777777" w:rsidR="00013AD6" w:rsidRDefault="00013AD6" w:rsidP="0058434F">
      <w:pPr>
        <w:rPr>
          <w:rFonts w:asciiTheme="majorHAnsi" w:hAnsiTheme="majorHAnsi"/>
          <w:sz w:val="18"/>
          <w:szCs w:val="22"/>
        </w:rPr>
      </w:pPr>
    </w:p>
    <w:p w14:paraId="0BD58BFC" w14:textId="6FA77567" w:rsidR="0058434F" w:rsidRPr="00275C8F" w:rsidRDefault="00013AD6" w:rsidP="00345BD1">
      <w:pPr>
        <w:pStyle w:val="Textkrper"/>
      </w:pPr>
      <w:r>
        <w:t xml:space="preserve">Bild: </w:t>
      </w:r>
      <w:r w:rsidR="0058434F">
        <w:t>Darstellung der D</w:t>
      </w:r>
      <w:r w:rsidR="00345BD1">
        <w:t>-</w:t>
      </w:r>
      <w:r w:rsidR="0058434F">
        <w:t>A</w:t>
      </w:r>
      <w:r w:rsidR="00345BD1">
        <w:t>-</w:t>
      </w:r>
      <w:r w:rsidR="0058434F">
        <w:t>CH-Referenzwerte</w:t>
      </w:r>
      <w:r>
        <w:t>.</w:t>
      </w:r>
      <w:r w:rsidR="0058434F">
        <w:t xml:space="preserve"> Quelle: Tabelle</w:t>
      </w:r>
      <w:r>
        <w:t xml:space="preserve"> erstellt von</w:t>
      </w:r>
      <w:r w:rsidR="0058434F">
        <w:t xml:space="preserve"> S. Kempf</w:t>
      </w:r>
    </w:p>
    <w:p w14:paraId="1A67F98C" w14:textId="77777777" w:rsidR="00E02C75" w:rsidRDefault="00E02C75" w:rsidP="00805B3F"/>
    <w:p w14:paraId="21DD2FC6" w14:textId="77777777" w:rsidR="00345BD1" w:rsidRDefault="00345BD1" w:rsidP="00805B3F"/>
    <w:p w14:paraId="3D7E9672" w14:textId="24497392" w:rsidR="00345BD1" w:rsidRDefault="00345BD1" w:rsidP="00345BD1">
      <w:pPr>
        <w:pStyle w:val="Textkrper"/>
      </w:pPr>
      <w:r>
        <w:t>Fette liefern pro Gramm 9,3 kcal (39 kJ/g) Energie</w:t>
      </w:r>
      <w:r w:rsidR="00D8745B">
        <w:t>,</w:t>
      </w:r>
      <w:r>
        <w:t xml:space="preserve"> während Eiweiße und Kohlenhydrate pro Gramm nur 4,1 kcal  (17,2 kJ/g) bereitstellen. In Lebensphasen in denen viel Energie z.</w:t>
      </w:r>
      <w:r w:rsidR="00022407">
        <w:t xml:space="preserve"> </w:t>
      </w:r>
      <w:r>
        <w:t>B. für das Wachstum benötigt wird</w:t>
      </w:r>
      <w:r w:rsidR="00D8745B">
        <w:t>,</w:t>
      </w:r>
      <w:r>
        <w:t xml:space="preserve"> soll anteilig mehr Fett konsumiert werden. In der Tabelle erkennt man </w:t>
      </w:r>
      <w:r w:rsidR="005F1907">
        <w:t xml:space="preserve">bei steigendem </w:t>
      </w:r>
      <w:r>
        <w:t>Alter sinkende Referenzwerte</w:t>
      </w:r>
      <w:bookmarkStart w:id="0" w:name="_GoBack"/>
      <w:bookmarkEnd w:id="0"/>
      <w:r>
        <w:t xml:space="preserve"> der D-A-CH.</w:t>
      </w:r>
    </w:p>
    <w:p w14:paraId="45E0C13F" w14:textId="77777777" w:rsidR="00013AD6" w:rsidRDefault="00013AD6" w:rsidP="00345BD1">
      <w:pPr>
        <w:pStyle w:val="Textkrper"/>
      </w:pPr>
    </w:p>
    <w:p w14:paraId="5A62554B" w14:textId="77777777" w:rsidR="00013AD6" w:rsidRDefault="00013AD6" w:rsidP="00345BD1">
      <w:pPr>
        <w:pStyle w:val="Textkrper"/>
      </w:pPr>
    </w:p>
    <w:p w14:paraId="3C5E733F" w14:textId="77777777" w:rsidR="002B7B9B" w:rsidRDefault="002B7B9B">
      <w:pPr>
        <w:spacing w:line="276" w:lineRule="auto"/>
      </w:pPr>
      <w:r>
        <w:br w:type="page"/>
      </w:r>
    </w:p>
    <w:p w14:paraId="0E781DF1" w14:textId="77777777" w:rsidR="002B7B9B" w:rsidRPr="002B7B9B" w:rsidRDefault="002B7B9B" w:rsidP="002B7B9B">
      <w:pPr>
        <w:pStyle w:val="Titel"/>
      </w:pPr>
      <w:r w:rsidRPr="002B7B9B">
        <w:lastRenderedPageBreak/>
        <w:t>M10: Lückentext zur Zusammenfassung</w:t>
      </w:r>
    </w:p>
    <w:p w14:paraId="3121692A" w14:textId="77777777" w:rsidR="002B7B9B" w:rsidRPr="002B7B9B" w:rsidRDefault="002B7B9B" w:rsidP="00E02C75">
      <w:pPr>
        <w:pStyle w:val="Aufgabe"/>
      </w:pPr>
      <w:r>
        <w:t>Arbeitsauftrag</w:t>
      </w:r>
    </w:p>
    <w:p w14:paraId="69CC3617" w14:textId="12C88022" w:rsidR="002B7B9B" w:rsidRPr="002B7B9B" w:rsidRDefault="002B7B9B" w:rsidP="00E02C75">
      <w:pPr>
        <w:pStyle w:val="Textkrper2"/>
      </w:pPr>
      <w:r w:rsidRPr="002B7B9B">
        <w:t xml:space="preserve">Fülle den Lückentext </w:t>
      </w:r>
      <w:r w:rsidR="00E02C75" w:rsidRPr="00E02C75">
        <w:t>zum Aufbau und zur Bedeutung von Fetten</w:t>
      </w:r>
      <w:r w:rsidR="00E02C75" w:rsidRPr="002B7B9B">
        <w:t xml:space="preserve"> </w:t>
      </w:r>
      <w:r w:rsidRPr="002B7B9B">
        <w:t>mit den passenden Begri</w:t>
      </w:r>
      <w:r w:rsidRPr="002B7B9B">
        <w:t>f</w:t>
      </w:r>
      <w:r w:rsidRPr="002B7B9B">
        <w:t>fe</w:t>
      </w:r>
      <w:r w:rsidR="00E02C75">
        <w:t>n</w:t>
      </w:r>
      <w:r w:rsidRPr="002B7B9B">
        <w:t xml:space="preserve"> aus. Vergleiche </w:t>
      </w:r>
      <w:r w:rsidR="006D08BD">
        <w:t>D</w:t>
      </w:r>
      <w:r w:rsidRPr="002B7B9B">
        <w:t xml:space="preserve">ein Ergebnis mit </w:t>
      </w:r>
      <w:r w:rsidR="006D08BD">
        <w:t>D</w:t>
      </w:r>
      <w:r w:rsidRPr="002B7B9B">
        <w:t xml:space="preserve">einer Banknachbarin oder </w:t>
      </w:r>
      <w:r w:rsidR="006D08BD">
        <w:t>D</w:t>
      </w:r>
      <w:r w:rsidRPr="002B7B9B">
        <w:t>einem Banknachbarn.</w:t>
      </w:r>
    </w:p>
    <w:p w14:paraId="5A43F548" w14:textId="77777777" w:rsidR="002B7B9B" w:rsidRPr="002B7B9B" w:rsidRDefault="002B7B9B" w:rsidP="002B7B9B"/>
    <w:p w14:paraId="7C25BEB1" w14:textId="77777777" w:rsidR="002B7B9B" w:rsidRPr="002B7B9B" w:rsidRDefault="002B7B9B" w:rsidP="00E02C75">
      <w:pPr>
        <w:pStyle w:val="Textkrper"/>
      </w:pPr>
    </w:p>
    <w:p w14:paraId="4F118FF3" w14:textId="63005470" w:rsidR="002B7B9B" w:rsidRPr="002B7B9B" w:rsidRDefault="002B7B9B" w:rsidP="00E02C75">
      <w:pPr>
        <w:pStyle w:val="Textkrper"/>
      </w:pPr>
      <w:r w:rsidRPr="002B7B9B">
        <w:t>Fette sind aufgebaut aus langkettigen</w:t>
      </w:r>
      <w:r w:rsidR="006D08BD">
        <w:t>,</w:t>
      </w:r>
      <w:r w:rsidRPr="002B7B9B">
        <w:t xml:space="preserve"> gesättigten und ungesättigten ________________ und ______________. Gesättigte Fettsäuren enthalten _______ Doppel- oder Mehrfachbindungen. Die Strukturen der im Fett verbauten Fettsäuren entscheiden über dessen _________________ und chemische _________________. Weiche Fette enthalten mehr _________________________ als feste. Tierische Fette enthalten durchschnittlich ______________ einfach und mehrfach ________________ Fettsäuren als pflanzliche Fette und Öle.</w:t>
      </w:r>
    </w:p>
    <w:p w14:paraId="6FCC3CA9" w14:textId="1EE40641" w:rsidR="002B7B9B" w:rsidRPr="002B7B9B" w:rsidRDefault="002B7B9B" w:rsidP="00E02C75">
      <w:pPr>
        <w:pStyle w:val="Textkrper"/>
      </w:pPr>
      <w:r w:rsidRPr="002B7B9B">
        <w:t>Darüber hinaus unterscheiden sich pflanzliche und tierische Fette in ihrem _______________. Cholesterin ist ein wichtiger Baustein der _____________ von Zellen. Es wird unterschieden in HDL und LDL. ______________ transportiert Cholesterin zu den Körperzellen</w:t>
      </w:r>
      <w:r w:rsidR="005F3E0F">
        <w:t>. Ist der LDL-Gehalt im Blut zu</w:t>
      </w:r>
      <w:r w:rsidRPr="002B7B9B">
        <w:t xml:space="preserve"> ____________, bzw. haben die Zellen keinen Bedarf an Cholesterin, so lagert sich dieses an den __________________________ ab. Dies kann zu ______________ und ________________ führen.</w:t>
      </w:r>
    </w:p>
    <w:p w14:paraId="09400201" w14:textId="77777777" w:rsidR="002B7B9B" w:rsidRPr="002B7B9B" w:rsidRDefault="002B7B9B" w:rsidP="00E02C75">
      <w:pPr>
        <w:pStyle w:val="Textkrper"/>
      </w:pPr>
      <w:r w:rsidRPr="002B7B9B">
        <w:t>Damit der Körper die Vitamine ______,</w:t>
      </w:r>
      <w:r w:rsidR="00D252C5">
        <w:t xml:space="preserve"> </w:t>
      </w:r>
      <w:r w:rsidRPr="002B7B9B">
        <w:t>_____,</w:t>
      </w:r>
      <w:r w:rsidR="00D252C5">
        <w:t xml:space="preserve"> </w:t>
      </w:r>
      <w:r w:rsidRPr="002B7B9B">
        <w:t>______,</w:t>
      </w:r>
      <w:r w:rsidR="00D252C5">
        <w:t xml:space="preserve"> </w:t>
      </w:r>
      <w:r w:rsidRPr="002B7B9B">
        <w:t>______ aufnehmen kann, benötigt er Fett als __________________. Die Gruppen der ______________ Vitamine erfüllen wichtige Aufgaben im Körper. Zum Beispiel wird _______________ für den Sehvorgang benötigt.</w:t>
      </w:r>
    </w:p>
    <w:p w14:paraId="77999556" w14:textId="03EABDE0" w:rsidR="002B7B9B" w:rsidRPr="002B7B9B" w:rsidRDefault="002B7B9B" w:rsidP="00E02C75">
      <w:pPr>
        <w:pStyle w:val="Textkrper"/>
      </w:pPr>
      <w:r w:rsidRPr="002B7B9B">
        <w:t>Neben der Lieferung es</w:t>
      </w:r>
      <w:r w:rsidR="005F3E0F">
        <w:t>sentieller Fettsäuren und deren</w:t>
      </w:r>
      <w:r w:rsidRPr="002B7B9B">
        <w:t xml:space="preserve"> Funktion als Lösungsmittel ist Fett ein wichtiger ___________________. </w:t>
      </w:r>
      <w:r w:rsidR="006D08BD">
        <w:t>Ein</w:t>
      </w:r>
      <w:r w:rsidRPr="002B7B9B">
        <w:t xml:space="preserve"> Gramm Fett liefert __________ an Energie. Um den tä</w:t>
      </w:r>
      <w:r w:rsidRPr="002B7B9B">
        <w:t>g</w:t>
      </w:r>
      <w:r w:rsidRPr="002B7B9B">
        <w:t>lichen Bedarf an Energie zu decken, sollte nicht mehr als ____________ der Energie in Form von Fetten aufgenommen werden.</w:t>
      </w:r>
    </w:p>
    <w:p w14:paraId="5A02EE31" w14:textId="77777777" w:rsidR="002B7B9B" w:rsidRDefault="002B7B9B" w:rsidP="002B7B9B"/>
    <w:p w14:paraId="3EF50F71" w14:textId="77777777" w:rsidR="006D08BD" w:rsidRDefault="006D08BD" w:rsidP="002B7B9B"/>
    <w:p w14:paraId="5A5E397E" w14:textId="77777777" w:rsidR="006D08BD" w:rsidRDefault="006D08BD" w:rsidP="002B7B9B"/>
    <w:p w14:paraId="6BD06FA3" w14:textId="77777777" w:rsidR="006D08BD" w:rsidRPr="002B7B9B" w:rsidRDefault="006D08BD" w:rsidP="002B7B9B"/>
    <w:p w14:paraId="3D78A1A5" w14:textId="77777777" w:rsidR="00E02C75" w:rsidRDefault="00E02C75">
      <w:pPr>
        <w:spacing w:line="276" w:lineRule="auto"/>
      </w:pPr>
      <w:r>
        <w:br w:type="page"/>
      </w:r>
    </w:p>
    <w:p w14:paraId="57DE1A98" w14:textId="77777777" w:rsidR="00E02C75" w:rsidRPr="00E02C75" w:rsidRDefault="00E02C75" w:rsidP="00E02C75">
      <w:pPr>
        <w:pStyle w:val="Titel"/>
      </w:pPr>
      <w:r w:rsidRPr="00E02C75">
        <w:lastRenderedPageBreak/>
        <w:t>Lösung M10: Lückentext zur Zusammenfassung</w:t>
      </w:r>
    </w:p>
    <w:p w14:paraId="7EAF2962" w14:textId="56DFCE75" w:rsidR="00E02C75" w:rsidRPr="00E02C75" w:rsidRDefault="00E02C75" w:rsidP="00E02C75">
      <w:pPr>
        <w:pStyle w:val="Textkrper"/>
      </w:pPr>
      <w:r w:rsidRPr="00E02C75">
        <w:t>Fette sind aufgebaut aus langkettigen</w:t>
      </w:r>
      <w:r w:rsidR="006D08BD">
        <w:t>,</w:t>
      </w:r>
      <w:r w:rsidRPr="00E02C75">
        <w:t xml:space="preserve"> gesättigten und ungesättigten </w:t>
      </w:r>
      <w:r w:rsidRPr="00EB7314">
        <w:rPr>
          <w:rStyle w:val="Fett"/>
        </w:rPr>
        <w:t>Fettsäuren</w:t>
      </w:r>
      <w:r w:rsidRPr="00E02C75">
        <w:t xml:space="preserve"> und </w:t>
      </w:r>
      <w:r w:rsidRPr="00EB7314">
        <w:rPr>
          <w:rStyle w:val="Fett"/>
        </w:rPr>
        <w:t>Glycerin</w:t>
      </w:r>
      <w:r w:rsidRPr="00E02C75">
        <w:t xml:space="preserve">. Gesättigte Fettsäuren enthalten </w:t>
      </w:r>
      <w:r w:rsidRPr="00EB7314">
        <w:rPr>
          <w:rStyle w:val="Fett"/>
        </w:rPr>
        <w:t>keine</w:t>
      </w:r>
      <w:r w:rsidRPr="00E02C75">
        <w:t xml:space="preserve"> Doppel- oder Mehrfachbindungen. Die Strukturen der im Fett verbauten Fettsäuren entscheiden über dessen </w:t>
      </w:r>
      <w:r w:rsidRPr="00EB7314">
        <w:rPr>
          <w:rStyle w:val="Fett"/>
        </w:rPr>
        <w:t>physikalische</w:t>
      </w:r>
      <w:r w:rsidRPr="00E02C75">
        <w:t xml:space="preserve"> und chemische </w:t>
      </w:r>
      <w:r w:rsidRPr="00EB7314">
        <w:rPr>
          <w:rStyle w:val="Fett"/>
        </w:rPr>
        <w:t>Eige</w:t>
      </w:r>
      <w:r w:rsidRPr="00EB7314">
        <w:rPr>
          <w:rStyle w:val="Fett"/>
        </w:rPr>
        <w:t>n</w:t>
      </w:r>
      <w:r w:rsidRPr="00EB7314">
        <w:rPr>
          <w:rStyle w:val="Fett"/>
        </w:rPr>
        <w:t>schaften</w:t>
      </w:r>
      <w:r w:rsidRPr="00E02C75">
        <w:t xml:space="preserve">. Weiche Fette enthalten mehr </w:t>
      </w:r>
      <w:r w:rsidRPr="00EB7314">
        <w:rPr>
          <w:rStyle w:val="Fett"/>
        </w:rPr>
        <w:t>ungesättigte Fettsäuren</w:t>
      </w:r>
      <w:r w:rsidRPr="00E02C75">
        <w:t xml:space="preserve"> als feste. Tierische Fette en</w:t>
      </w:r>
      <w:r w:rsidRPr="00E02C75">
        <w:t>t</w:t>
      </w:r>
      <w:r w:rsidRPr="00E02C75">
        <w:t xml:space="preserve">halten durchschnittlich </w:t>
      </w:r>
      <w:r w:rsidRPr="00EB7314">
        <w:rPr>
          <w:rStyle w:val="Fett"/>
        </w:rPr>
        <w:t>weniger</w:t>
      </w:r>
      <w:r w:rsidRPr="00E02C75">
        <w:t xml:space="preserve"> einfach und mehrfach </w:t>
      </w:r>
      <w:r w:rsidRPr="00EB7314">
        <w:rPr>
          <w:rStyle w:val="Fett"/>
        </w:rPr>
        <w:t>ungesättigte</w:t>
      </w:r>
      <w:r w:rsidRPr="00E02C75">
        <w:t xml:space="preserve"> Fettsäuren als pflanzliche Fette und Öle.</w:t>
      </w:r>
    </w:p>
    <w:p w14:paraId="20D39196" w14:textId="3F4A1A94" w:rsidR="00E02C75" w:rsidRPr="00E02C75" w:rsidRDefault="00E02C75" w:rsidP="00E02C75">
      <w:pPr>
        <w:pStyle w:val="Textkrper"/>
      </w:pPr>
      <w:r w:rsidRPr="00E02C75">
        <w:t xml:space="preserve">Darüber hinaus unterscheiden sich pflanzliche und tierische Fette in ihrem </w:t>
      </w:r>
      <w:r w:rsidRPr="00EB7314">
        <w:rPr>
          <w:rStyle w:val="Fett"/>
        </w:rPr>
        <w:t>Cholesteringehalt</w:t>
      </w:r>
      <w:r w:rsidRPr="00E02C75">
        <w:t xml:space="preserve">. Cholesterin ist ein wichtiger Baustein der </w:t>
      </w:r>
      <w:r w:rsidRPr="00EB7314">
        <w:rPr>
          <w:rStyle w:val="Fett"/>
        </w:rPr>
        <w:t>Biomembran</w:t>
      </w:r>
      <w:r w:rsidRPr="00E02C75">
        <w:t xml:space="preserve"> von Zellen. Es wird unterschieden in HDL und LDL. </w:t>
      </w:r>
      <w:r w:rsidRPr="00EB7314">
        <w:rPr>
          <w:rStyle w:val="Fett"/>
        </w:rPr>
        <w:t>LDL</w:t>
      </w:r>
      <w:r w:rsidRPr="00E02C75">
        <w:t xml:space="preserve"> transportiert Cholesterin zu den Körperzellen</w:t>
      </w:r>
      <w:r w:rsidR="005F3E0F">
        <w:t>. Ist der LDL-Gehalt im Blut zu</w:t>
      </w:r>
      <w:r w:rsidRPr="00E02C75">
        <w:t xml:space="preserve"> </w:t>
      </w:r>
      <w:r w:rsidRPr="00EB7314">
        <w:rPr>
          <w:rStyle w:val="Fett"/>
        </w:rPr>
        <w:t>hoch</w:t>
      </w:r>
      <w:r w:rsidRPr="00E02C75">
        <w:t xml:space="preserve">, bzw. haben die Zellen keinen Bedarf an Cholesterin, so lagert sich dieses an den </w:t>
      </w:r>
      <w:r w:rsidRPr="00EB7314">
        <w:rPr>
          <w:rStyle w:val="Fett"/>
        </w:rPr>
        <w:t>Blutg</w:t>
      </w:r>
      <w:r w:rsidRPr="00EB7314">
        <w:rPr>
          <w:rStyle w:val="Fett"/>
        </w:rPr>
        <w:t>e</w:t>
      </w:r>
      <w:r w:rsidRPr="00EB7314">
        <w:rPr>
          <w:rStyle w:val="Fett"/>
        </w:rPr>
        <w:t>fäßwandungen</w:t>
      </w:r>
      <w:r w:rsidRPr="00E02C75">
        <w:t xml:space="preserve"> ab. Dies kann zu </w:t>
      </w:r>
      <w:r w:rsidRPr="00EB7314">
        <w:rPr>
          <w:rStyle w:val="Fett"/>
        </w:rPr>
        <w:t>Herzinfarkt</w:t>
      </w:r>
      <w:r w:rsidRPr="00E02C75">
        <w:t xml:space="preserve"> und </w:t>
      </w:r>
      <w:r w:rsidRPr="00EB7314">
        <w:rPr>
          <w:rStyle w:val="Fett"/>
        </w:rPr>
        <w:t>Schlaganfall</w:t>
      </w:r>
      <w:r w:rsidRPr="00E02C75">
        <w:t xml:space="preserve"> führen.</w:t>
      </w:r>
    </w:p>
    <w:p w14:paraId="6F84DA11" w14:textId="424E42CA" w:rsidR="00E02C75" w:rsidRPr="00E02C75" w:rsidRDefault="00E02C75" w:rsidP="00E02C75">
      <w:pPr>
        <w:pStyle w:val="Textkrper"/>
      </w:pPr>
      <w:r w:rsidRPr="00E02C75">
        <w:t xml:space="preserve">Damit der Körper die Vitamine </w:t>
      </w:r>
      <w:r w:rsidRPr="00EB7314">
        <w:rPr>
          <w:rStyle w:val="Fett"/>
        </w:rPr>
        <w:t>E, D, K, A</w:t>
      </w:r>
      <w:r w:rsidRPr="00E02C75">
        <w:t xml:space="preserve"> aufnehmen kann, benötigt er Fett als </w:t>
      </w:r>
      <w:r w:rsidRPr="00EB7314">
        <w:rPr>
          <w:rStyle w:val="Fett"/>
        </w:rPr>
        <w:t>Lösungsmittel</w:t>
      </w:r>
      <w:r w:rsidRPr="00E02C75">
        <w:t xml:space="preserve">. Die Gruppen der </w:t>
      </w:r>
      <w:r w:rsidRPr="00EB7314">
        <w:rPr>
          <w:rStyle w:val="Fett"/>
        </w:rPr>
        <w:t>fettlöslichen</w:t>
      </w:r>
      <w:r w:rsidRPr="00E02C75">
        <w:t xml:space="preserve"> Vitamine erfüllen wichtige Aufgaben im Körper. Zum Beispiel wird </w:t>
      </w:r>
      <w:r w:rsidRPr="00EB7314">
        <w:rPr>
          <w:rStyle w:val="Fett"/>
        </w:rPr>
        <w:t>Vitamin A</w:t>
      </w:r>
      <w:r w:rsidRPr="00E02C75">
        <w:t xml:space="preserve"> für den Sehvorgang benötigt.</w:t>
      </w:r>
    </w:p>
    <w:p w14:paraId="06889B0F" w14:textId="21267E41" w:rsidR="00E02C75" w:rsidRDefault="00E02C75" w:rsidP="00022407">
      <w:pPr>
        <w:pStyle w:val="Textkrper"/>
        <w:rPr>
          <w:rFonts w:eastAsia="Times New Roman"/>
          <w:b/>
          <w:lang w:eastAsia="de-DE"/>
        </w:rPr>
      </w:pPr>
      <w:r w:rsidRPr="00E02C75">
        <w:t>Neben der Lieferung essentieller Fettsäuren und de</w:t>
      </w:r>
      <w:r w:rsidR="00BC5903">
        <w:t>r</w:t>
      </w:r>
      <w:r w:rsidRPr="00E02C75">
        <w:t>en Funktion als Lösungsmittel</w:t>
      </w:r>
      <w:r w:rsidR="00BC5903">
        <w:t>,</w:t>
      </w:r>
      <w:r w:rsidRPr="00E02C75">
        <w:t xml:space="preserve"> ist Fett ein wichtiger </w:t>
      </w:r>
      <w:r w:rsidRPr="00EB7314">
        <w:rPr>
          <w:rStyle w:val="Fett"/>
        </w:rPr>
        <w:t>Energielieferant</w:t>
      </w:r>
      <w:r w:rsidRPr="00E02C75">
        <w:t xml:space="preserve">. </w:t>
      </w:r>
      <w:r w:rsidR="00BC5903">
        <w:t>Ein</w:t>
      </w:r>
      <w:r w:rsidRPr="00E02C75">
        <w:t xml:space="preserve"> Gramm Fett liefert </w:t>
      </w:r>
      <w:r w:rsidRPr="00EB7314">
        <w:rPr>
          <w:rStyle w:val="Fett"/>
        </w:rPr>
        <w:t>37 kJ</w:t>
      </w:r>
      <w:r w:rsidRPr="00E02C75">
        <w:t xml:space="preserve"> an Energie. Um den täglichen Bedarf an Energie zu decken, sollte</w:t>
      </w:r>
      <w:r w:rsidR="00BC5903">
        <w:t>n</w:t>
      </w:r>
      <w:r w:rsidRPr="00E02C75">
        <w:t xml:space="preserve"> nicht mehr als 30</w:t>
      </w:r>
      <w:r w:rsidR="00022407">
        <w:t xml:space="preserve"> </w:t>
      </w:r>
      <w:r w:rsidR="00BC5903">
        <w:t>Prozent</w:t>
      </w:r>
      <w:r w:rsidRPr="00E02C75">
        <w:t xml:space="preserve"> der Energie in For</w:t>
      </w:r>
      <w:r w:rsidR="001155DC">
        <w:t>m von Fetten aufg</w:t>
      </w:r>
      <w:r w:rsidR="001155DC">
        <w:t>e</w:t>
      </w:r>
      <w:r w:rsidR="001155DC">
        <w:t>nommen werde</w:t>
      </w:r>
      <w:r w:rsidR="00022407">
        <w:t>n.</w:t>
      </w:r>
    </w:p>
    <w:sectPr w:rsidR="00E02C75" w:rsidSect="00E02C75">
      <w:pgSz w:w="11906" w:h="16838" w:code="9"/>
      <w:pgMar w:top="1418" w:right="1133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A63AB9F" w14:textId="77777777" w:rsidR="00D8745B" w:rsidRDefault="00D8745B" w:rsidP="001E03DE">
      <w:r>
        <w:separator/>
      </w:r>
    </w:p>
  </w:endnote>
  <w:endnote w:type="continuationSeparator" w:id="0">
    <w:p w14:paraId="5677EB9F" w14:textId="77777777" w:rsidR="00D8745B" w:rsidRDefault="00D8745B" w:rsidP="001E03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20002A87" w:usb1="00000000" w:usb2="00000000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BA62C2A" w14:textId="77777777" w:rsidR="00D8745B" w:rsidRPr="00E06B30" w:rsidRDefault="00D8745B">
    <w:pPr>
      <w:pStyle w:val="Fuzeile"/>
      <w:jc w:val="right"/>
      <w:rPr>
        <w:sz w:val="22"/>
        <w:szCs w:val="22"/>
      </w:rPr>
    </w:pPr>
  </w:p>
  <w:p w14:paraId="50F91A47" w14:textId="77777777" w:rsidR="00D8745B" w:rsidRDefault="00D8745B">
    <w:pPr>
      <w:pStyle w:val="Fuzeil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18FAB67" w14:textId="77777777" w:rsidR="00D8745B" w:rsidRDefault="00D8745B" w:rsidP="001E03DE">
      <w:r>
        <w:separator/>
      </w:r>
    </w:p>
  </w:footnote>
  <w:footnote w:type="continuationSeparator" w:id="0">
    <w:p w14:paraId="596484F2" w14:textId="77777777" w:rsidR="00D8745B" w:rsidRDefault="00D8745B" w:rsidP="001E03D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356" w:type="dxa"/>
      <w:tblInd w:w="108" w:type="dxa"/>
      <w:tblBorders>
        <w:top w:val="single" w:sz="6" w:space="0" w:color="auto"/>
        <w:left w:val="single" w:sz="6" w:space="0" w:color="auto"/>
        <w:bottom w:val="single" w:sz="6" w:space="0" w:color="auto"/>
        <w:right w:val="single" w:sz="6" w:space="0" w:color="auto"/>
        <w:insideH w:val="single" w:sz="6" w:space="0" w:color="auto"/>
        <w:insideV w:val="single" w:sz="6" w:space="0" w:color="auto"/>
      </w:tblBorders>
      <w:tblLook w:val="04A0" w:firstRow="1" w:lastRow="0" w:firstColumn="1" w:lastColumn="0" w:noHBand="0" w:noVBand="1"/>
    </w:tblPr>
    <w:tblGrid>
      <w:gridCol w:w="669"/>
      <w:gridCol w:w="1249"/>
      <w:gridCol w:w="5886"/>
      <w:gridCol w:w="1552"/>
    </w:tblGrid>
    <w:tr w:rsidR="00D8745B" w:rsidRPr="00F15847" w14:paraId="34D13425" w14:textId="77777777" w:rsidTr="0058434F">
      <w:trPr>
        <w:trHeight w:val="552"/>
      </w:trPr>
      <w:tc>
        <w:tcPr>
          <w:tcW w:w="669" w:type="dxa"/>
          <w:shd w:val="clear" w:color="auto" w:fill="auto"/>
          <w:vAlign w:val="center"/>
        </w:tcPr>
        <w:p w14:paraId="2D018824" w14:textId="77777777" w:rsidR="00D8745B" w:rsidRPr="00F15847" w:rsidRDefault="00D8745B" w:rsidP="0058434F">
          <w:pPr>
            <w:rPr>
              <w:b/>
              <w:sz w:val="22"/>
              <w:szCs w:val="22"/>
            </w:rPr>
          </w:pPr>
          <w:r w:rsidRPr="00F15847">
            <w:rPr>
              <w:b/>
              <w:sz w:val="22"/>
              <w:szCs w:val="22"/>
            </w:rPr>
            <w:t>6BG</w:t>
          </w:r>
        </w:p>
      </w:tc>
      <w:tc>
        <w:tcPr>
          <w:tcW w:w="1249" w:type="dxa"/>
          <w:shd w:val="clear" w:color="auto" w:fill="auto"/>
          <w:vAlign w:val="center"/>
        </w:tcPr>
        <w:p w14:paraId="2ED0A040" w14:textId="77777777" w:rsidR="00D8745B" w:rsidRPr="00F15847" w:rsidRDefault="00D8745B" w:rsidP="0058434F">
          <w:pPr>
            <w:rPr>
              <w:b/>
              <w:sz w:val="22"/>
              <w:szCs w:val="22"/>
            </w:rPr>
          </w:pPr>
          <w:r w:rsidRPr="00F15847">
            <w:rPr>
              <w:b/>
              <w:sz w:val="22"/>
              <w:szCs w:val="22"/>
            </w:rPr>
            <w:t>Klasse 10</w:t>
          </w:r>
        </w:p>
      </w:tc>
      <w:tc>
        <w:tcPr>
          <w:tcW w:w="5886" w:type="dxa"/>
          <w:shd w:val="clear" w:color="auto" w:fill="auto"/>
          <w:vAlign w:val="center"/>
        </w:tcPr>
        <w:p w14:paraId="14A0828E" w14:textId="77777777" w:rsidR="00D8745B" w:rsidRPr="00F15847" w:rsidRDefault="00D8745B" w:rsidP="0058434F">
          <w:pPr>
            <w:rPr>
              <w:b/>
              <w:sz w:val="22"/>
              <w:szCs w:val="22"/>
            </w:rPr>
          </w:pPr>
          <w:r w:rsidRPr="00F15847">
            <w:rPr>
              <w:b/>
              <w:sz w:val="22"/>
              <w:szCs w:val="22"/>
            </w:rPr>
            <w:t>LPE 10</w:t>
          </w:r>
        </w:p>
      </w:tc>
      <w:tc>
        <w:tcPr>
          <w:tcW w:w="1552" w:type="dxa"/>
          <w:shd w:val="clear" w:color="auto" w:fill="auto"/>
          <w:vAlign w:val="center"/>
        </w:tcPr>
        <w:p w14:paraId="6CBD4A1D" w14:textId="77777777" w:rsidR="00D8745B" w:rsidRPr="00F15847" w:rsidRDefault="00D8745B" w:rsidP="0058434F">
          <w:pPr>
            <w:rPr>
              <w:b/>
              <w:sz w:val="22"/>
              <w:szCs w:val="22"/>
            </w:rPr>
          </w:pPr>
          <w:r w:rsidRPr="00F15847">
            <w:rPr>
              <w:b/>
              <w:sz w:val="22"/>
              <w:szCs w:val="22"/>
            </w:rPr>
            <w:t>Fach ESG</w:t>
          </w:r>
        </w:p>
      </w:tc>
    </w:tr>
  </w:tbl>
  <w:p w14:paraId="58CA41C9" w14:textId="77777777" w:rsidR="00D8745B" w:rsidRDefault="00D8745B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356" w:type="dxa"/>
      <w:tblInd w:w="108" w:type="dxa"/>
      <w:tblBorders>
        <w:top w:val="single" w:sz="6" w:space="0" w:color="auto"/>
        <w:left w:val="single" w:sz="6" w:space="0" w:color="auto"/>
        <w:bottom w:val="single" w:sz="6" w:space="0" w:color="auto"/>
        <w:right w:val="single" w:sz="6" w:space="0" w:color="auto"/>
        <w:insideH w:val="single" w:sz="6" w:space="0" w:color="auto"/>
        <w:insideV w:val="single" w:sz="6" w:space="0" w:color="auto"/>
      </w:tblBorders>
      <w:tblLook w:val="04A0" w:firstRow="1" w:lastRow="0" w:firstColumn="1" w:lastColumn="0" w:noHBand="0" w:noVBand="1"/>
    </w:tblPr>
    <w:tblGrid>
      <w:gridCol w:w="669"/>
      <w:gridCol w:w="1249"/>
      <w:gridCol w:w="5886"/>
      <w:gridCol w:w="1552"/>
    </w:tblGrid>
    <w:tr w:rsidR="00D8745B" w:rsidRPr="00F15847" w14:paraId="116BA0FC" w14:textId="77777777" w:rsidTr="0058434F">
      <w:trPr>
        <w:trHeight w:val="552"/>
      </w:trPr>
      <w:tc>
        <w:tcPr>
          <w:tcW w:w="669" w:type="dxa"/>
          <w:shd w:val="clear" w:color="auto" w:fill="auto"/>
          <w:vAlign w:val="center"/>
        </w:tcPr>
        <w:p w14:paraId="65F8E156" w14:textId="77777777" w:rsidR="00D8745B" w:rsidRPr="00F15847" w:rsidRDefault="00D8745B" w:rsidP="0058434F">
          <w:pPr>
            <w:rPr>
              <w:b/>
              <w:sz w:val="22"/>
              <w:szCs w:val="22"/>
            </w:rPr>
          </w:pPr>
          <w:r w:rsidRPr="00F15847">
            <w:rPr>
              <w:b/>
              <w:sz w:val="22"/>
              <w:szCs w:val="22"/>
            </w:rPr>
            <w:t>6BG</w:t>
          </w:r>
        </w:p>
      </w:tc>
      <w:tc>
        <w:tcPr>
          <w:tcW w:w="1249" w:type="dxa"/>
          <w:shd w:val="clear" w:color="auto" w:fill="auto"/>
          <w:vAlign w:val="center"/>
        </w:tcPr>
        <w:p w14:paraId="17E995BC" w14:textId="77777777" w:rsidR="00D8745B" w:rsidRPr="00F15847" w:rsidRDefault="00D8745B" w:rsidP="0058434F">
          <w:pPr>
            <w:rPr>
              <w:b/>
              <w:sz w:val="22"/>
              <w:szCs w:val="22"/>
            </w:rPr>
          </w:pPr>
          <w:r w:rsidRPr="00F15847">
            <w:rPr>
              <w:b/>
              <w:sz w:val="22"/>
              <w:szCs w:val="22"/>
            </w:rPr>
            <w:t>Klasse 10</w:t>
          </w:r>
        </w:p>
      </w:tc>
      <w:tc>
        <w:tcPr>
          <w:tcW w:w="5886" w:type="dxa"/>
          <w:shd w:val="clear" w:color="auto" w:fill="auto"/>
          <w:vAlign w:val="center"/>
        </w:tcPr>
        <w:p w14:paraId="7721F994" w14:textId="77777777" w:rsidR="00D8745B" w:rsidRPr="00F15847" w:rsidRDefault="00D8745B" w:rsidP="0058434F">
          <w:pPr>
            <w:rPr>
              <w:b/>
              <w:sz w:val="22"/>
              <w:szCs w:val="22"/>
            </w:rPr>
          </w:pPr>
          <w:r w:rsidRPr="00F15847">
            <w:rPr>
              <w:b/>
              <w:sz w:val="22"/>
              <w:szCs w:val="22"/>
            </w:rPr>
            <w:t>LPE 10</w:t>
          </w:r>
        </w:p>
      </w:tc>
      <w:tc>
        <w:tcPr>
          <w:tcW w:w="1552" w:type="dxa"/>
          <w:shd w:val="clear" w:color="auto" w:fill="auto"/>
          <w:vAlign w:val="center"/>
        </w:tcPr>
        <w:p w14:paraId="6D708A04" w14:textId="77777777" w:rsidR="00D8745B" w:rsidRPr="00F15847" w:rsidRDefault="00D8745B" w:rsidP="0058434F">
          <w:pPr>
            <w:rPr>
              <w:b/>
              <w:sz w:val="22"/>
              <w:szCs w:val="22"/>
            </w:rPr>
          </w:pPr>
          <w:r w:rsidRPr="00F15847">
            <w:rPr>
              <w:b/>
              <w:sz w:val="22"/>
              <w:szCs w:val="22"/>
            </w:rPr>
            <w:t>Fach ESG</w:t>
          </w:r>
        </w:p>
      </w:tc>
    </w:tr>
  </w:tbl>
  <w:p w14:paraId="690B9BD1" w14:textId="77777777" w:rsidR="00D8745B" w:rsidRPr="00F15847" w:rsidRDefault="00D8745B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356" w:type="dxa"/>
      <w:tblInd w:w="108" w:type="dxa"/>
      <w:tblBorders>
        <w:top w:val="single" w:sz="6" w:space="0" w:color="auto"/>
        <w:left w:val="single" w:sz="6" w:space="0" w:color="auto"/>
        <w:bottom w:val="single" w:sz="6" w:space="0" w:color="auto"/>
        <w:right w:val="single" w:sz="6" w:space="0" w:color="auto"/>
        <w:insideH w:val="single" w:sz="6" w:space="0" w:color="auto"/>
        <w:insideV w:val="single" w:sz="6" w:space="0" w:color="auto"/>
      </w:tblBorders>
      <w:tblLook w:val="04A0" w:firstRow="1" w:lastRow="0" w:firstColumn="1" w:lastColumn="0" w:noHBand="0" w:noVBand="1"/>
    </w:tblPr>
    <w:tblGrid>
      <w:gridCol w:w="669"/>
      <w:gridCol w:w="1249"/>
      <w:gridCol w:w="5886"/>
      <w:gridCol w:w="1552"/>
    </w:tblGrid>
    <w:tr w:rsidR="00D8745B" w:rsidRPr="00F15847" w14:paraId="5F4401EB" w14:textId="77777777" w:rsidTr="0058434F">
      <w:trPr>
        <w:trHeight w:val="552"/>
      </w:trPr>
      <w:tc>
        <w:tcPr>
          <w:tcW w:w="669" w:type="dxa"/>
          <w:shd w:val="clear" w:color="auto" w:fill="auto"/>
          <w:vAlign w:val="center"/>
        </w:tcPr>
        <w:p w14:paraId="3B820796" w14:textId="77777777" w:rsidR="00D8745B" w:rsidRPr="008D28A3" w:rsidRDefault="00D8745B" w:rsidP="008D28A3">
          <w:pPr>
            <w:pStyle w:val="Textkrper"/>
            <w:rPr>
              <w:rStyle w:val="Fett"/>
            </w:rPr>
          </w:pPr>
          <w:r w:rsidRPr="008D28A3">
            <w:rPr>
              <w:rStyle w:val="Fett"/>
            </w:rPr>
            <w:t>6BG</w:t>
          </w:r>
        </w:p>
      </w:tc>
      <w:tc>
        <w:tcPr>
          <w:tcW w:w="1249" w:type="dxa"/>
          <w:shd w:val="clear" w:color="auto" w:fill="auto"/>
          <w:vAlign w:val="center"/>
        </w:tcPr>
        <w:p w14:paraId="0669EBC6" w14:textId="77777777" w:rsidR="00D8745B" w:rsidRPr="008D28A3" w:rsidRDefault="00D8745B" w:rsidP="008D28A3">
          <w:pPr>
            <w:pStyle w:val="Textkrper"/>
            <w:rPr>
              <w:rStyle w:val="Fett"/>
            </w:rPr>
          </w:pPr>
          <w:r w:rsidRPr="008D28A3">
            <w:rPr>
              <w:rStyle w:val="Fett"/>
            </w:rPr>
            <w:t>Klasse 10</w:t>
          </w:r>
        </w:p>
      </w:tc>
      <w:tc>
        <w:tcPr>
          <w:tcW w:w="5886" w:type="dxa"/>
          <w:shd w:val="clear" w:color="auto" w:fill="auto"/>
          <w:vAlign w:val="center"/>
        </w:tcPr>
        <w:p w14:paraId="2886BC16" w14:textId="77777777" w:rsidR="00D8745B" w:rsidRPr="008D28A3" w:rsidRDefault="00D8745B" w:rsidP="008D28A3">
          <w:pPr>
            <w:pStyle w:val="Textkrper"/>
            <w:rPr>
              <w:rStyle w:val="Fett"/>
            </w:rPr>
          </w:pPr>
          <w:r w:rsidRPr="008D28A3">
            <w:rPr>
              <w:rStyle w:val="Fett"/>
            </w:rPr>
            <w:t>LPE 10</w:t>
          </w:r>
        </w:p>
      </w:tc>
      <w:tc>
        <w:tcPr>
          <w:tcW w:w="1552" w:type="dxa"/>
          <w:shd w:val="clear" w:color="auto" w:fill="auto"/>
          <w:vAlign w:val="center"/>
        </w:tcPr>
        <w:p w14:paraId="53EA5176" w14:textId="77777777" w:rsidR="00D8745B" w:rsidRPr="008D28A3" w:rsidRDefault="00D8745B" w:rsidP="008D28A3">
          <w:pPr>
            <w:pStyle w:val="Textkrper"/>
            <w:rPr>
              <w:rStyle w:val="Fett"/>
            </w:rPr>
          </w:pPr>
          <w:r w:rsidRPr="008D28A3">
            <w:rPr>
              <w:rStyle w:val="Fett"/>
            </w:rPr>
            <w:t>Fach ESG</w:t>
          </w:r>
        </w:p>
      </w:tc>
    </w:tr>
  </w:tbl>
  <w:p w14:paraId="4F0A7D58" w14:textId="77777777" w:rsidR="00D8745B" w:rsidRDefault="00D8745B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ellenraster"/>
      <w:tblW w:w="9356" w:type="dxa"/>
      <w:tblInd w:w="108" w:type="dxa"/>
      <w:tblBorders>
        <w:top w:val="single" w:sz="6" w:space="0" w:color="auto"/>
        <w:left w:val="single" w:sz="6" w:space="0" w:color="auto"/>
        <w:bottom w:val="single" w:sz="6" w:space="0" w:color="auto"/>
        <w:right w:val="single" w:sz="6" w:space="0" w:color="auto"/>
        <w:insideH w:val="single" w:sz="6" w:space="0" w:color="auto"/>
        <w:insideV w:val="single" w:sz="6" w:space="0" w:color="auto"/>
      </w:tblBorders>
      <w:tblLook w:val="04A0" w:firstRow="1" w:lastRow="0" w:firstColumn="1" w:lastColumn="0" w:noHBand="0" w:noVBand="1"/>
    </w:tblPr>
    <w:tblGrid>
      <w:gridCol w:w="669"/>
      <w:gridCol w:w="1249"/>
      <w:gridCol w:w="5886"/>
      <w:gridCol w:w="1552"/>
    </w:tblGrid>
    <w:tr w:rsidR="00D8745B" w:rsidRPr="00F86C81" w14:paraId="45D15919" w14:textId="77777777" w:rsidTr="00AF00F3">
      <w:trPr>
        <w:trHeight w:val="552"/>
      </w:trPr>
      <w:tc>
        <w:tcPr>
          <w:tcW w:w="669" w:type="dxa"/>
          <w:vAlign w:val="center"/>
        </w:tcPr>
        <w:p w14:paraId="643C812F" w14:textId="77777777" w:rsidR="00D8745B" w:rsidRPr="00F86C81" w:rsidRDefault="00D8745B" w:rsidP="00F774BE">
          <w:pPr>
            <w:pStyle w:val="Kopfzeile"/>
            <w:rPr>
              <w:b/>
              <w:szCs w:val="22"/>
            </w:rPr>
          </w:pPr>
          <w:r w:rsidRPr="00F86C81">
            <w:rPr>
              <w:b/>
              <w:szCs w:val="22"/>
            </w:rPr>
            <w:t>6BG</w:t>
          </w:r>
        </w:p>
      </w:tc>
      <w:tc>
        <w:tcPr>
          <w:tcW w:w="1249" w:type="dxa"/>
          <w:vAlign w:val="center"/>
        </w:tcPr>
        <w:p w14:paraId="0034DB9E" w14:textId="77777777" w:rsidR="00D8745B" w:rsidRPr="00F86C81" w:rsidRDefault="00D8745B" w:rsidP="00F774BE">
          <w:pPr>
            <w:pStyle w:val="Kopfzeile"/>
            <w:rPr>
              <w:b/>
              <w:szCs w:val="22"/>
            </w:rPr>
          </w:pPr>
          <w:r w:rsidRPr="00F86C81">
            <w:rPr>
              <w:b/>
              <w:szCs w:val="22"/>
            </w:rPr>
            <w:t>Klasse 9</w:t>
          </w:r>
        </w:p>
      </w:tc>
      <w:tc>
        <w:tcPr>
          <w:tcW w:w="5886" w:type="dxa"/>
          <w:vAlign w:val="center"/>
        </w:tcPr>
        <w:p w14:paraId="06D9F353" w14:textId="77777777" w:rsidR="00D8745B" w:rsidRPr="00F86C81" w:rsidRDefault="00D8745B" w:rsidP="00F774BE">
          <w:pPr>
            <w:pStyle w:val="Kopfzeile"/>
            <w:rPr>
              <w:b/>
              <w:szCs w:val="22"/>
            </w:rPr>
          </w:pPr>
          <w:r w:rsidRPr="00F86C81">
            <w:rPr>
              <w:b/>
              <w:szCs w:val="22"/>
            </w:rPr>
            <w:t>Thema</w:t>
          </w:r>
        </w:p>
      </w:tc>
      <w:tc>
        <w:tcPr>
          <w:tcW w:w="1552" w:type="dxa"/>
          <w:vAlign w:val="center"/>
        </w:tcPr>
        <w:p w14:paraId="72587019" w14:textId="77777777" w:rsidR="00D8745B" w:rsidRPr="00F86C81" w:rsidRDefault="00D8745B" w:rsidP="00F774BE">
          <w:pPr>
            <w:pStyle w:val="Kopfzeile"/>
            <w:rPr>
              <w:b/>
              <w:szCs w:val="22"/>
            </w:rPr>
          </w:pPr>
          <w:r w:rsidRPr="00F86C81">
            <w:rPr>
              <w:b/>
              <w:szCs w:val="22"/>
            </w:rPr>
            <w:t>Fach</w:t>
          </w:r>
        </w:p>
      </w:tc>
    </w:tr>
  </w:tbl>
  <w:p w14:paraId="0B53DF8A" w14:textId="77777777" w:rsidR="00D8745B" w:rsidRDefault="00D8745B" w:rsidP="00AF00F3">
    <w:pPr>
      <w:pStyle w:val="Kopfzeile"/>
      <w:tabs>
        <w:tab w:val="clear" w:pos="4536"/>
        <w:tab w:val="clear" w:pos="9072"/>
        <w:tab w:val="left" w:pos="2370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10783ED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16D8D94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A18044C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1A5EFBE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7132105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F8A6809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DC54347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C18A3BB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027234C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747E66A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0000001"/>
    <w:multiLevelType w:val="singleLevel"/>
    <w:tmpl w:val="00000001"/>
    <w:name w:val="WW8Num1"/>
    <w:lvl w:ilvl="0">
      <w:numFmt w:val="bullet"/>
      <w:lvlText w:val=""/>
      <w:lvlJc w:val="left"/>
      <w:pPr>
        <w:tabs>
          <w:tab w:val="num" w:pos="0"/>
        </w:tabs>
        <w:ind w:left="1800" w:hanging="360"/>
      </w:pPr>
      <w:rPr>
        <w:rFonts w:ascii="Wingdings" w:hAnsi="Wingdings" w:cs="Arial"/>
        <w:sz w:val="12"/>
      </w:rPr>
    </w:lvl>
  </w:abstractNum>
  <w:abstractNum w:abstractNumId="11">
    <w:nsid w:val="00000002"/>
    <w:multiLevelType w:val="singleLevel"/>
    <w:tmpl w:val="00000002"/>
    <w:name w:val="WW8Num2"/>
    <w:lvl w:ilvl="0">
      <w:start w:val="3"/>
      <w:numFmt w:val="bullet"/>
      <w:lvlText w:val="-"/>
      <w:lvlJc w:val="left"/>
      <w:pPr>
        <w:tabs>
          <w:tab w:val="num" w:pos="0"/>
        </w:tabs>
        <w:ind w:left="1080" w:hanging="360"/>
      </w:pPr>
      <w:rPr>
        <w:rFonts w:ascii="Arial" w:hAnsi="Arial" w:cs="Arial"/>
      </w:rPr>
    </w:lvl>
  </w:abstractNum>
  <w:abstractNum w:abstractNumId="12">
    <w:nsid w:val="00000003"/>
    <w:multiLevelType w:val="single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0"/>
        </w:tabs>
        <w:ind w:left="1440" w:hanging="360"/>
      </w:pPr>
      <w:rPr>
        <w:rFonts w:ascii="Symbol" w:hAnsi="Symbol" w:cs="Symbol"/>
      </w:rPr>
    </w:lvl>
  </w:abstractNum>
  <w:abstractNum w:abstractNumId="13">
    <w:nsid w:val="00000004"/>
    <w:multiLevelType w:val="singleLevel"/>
    <w:tmpl w:val="00000004"/>
    <w:name w:val="WW8Num4"/>
    <w:lvl w:ilvl="0">
      <w:start w:val="1"/>
      <w:numFmt w:val="lowerLetter"/>
      <w:lvlText w:val="%1)"/>
      <w:lvlJc w:val="left"/>
      <w:pPr>
        <w:tabs>
          <w:tab w:val="num" w:pos="0"/>
        </w:tabs>
        <w:ind w:left="720" w:hanging="360"/>
      </w:pPr>
    </w:lvl>
  </w:abstractNum>
  <w:abstractNum w:abstractNumId="14">
    <w:nsid w:val="00000005"/>
    <w:multiLevelType w:val="singleLevel"/>
    <w:tmpl w:val="00000005"/>
    <w:name w:val="WW8Num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  <w:szCs w:val="24"/>
      </w:rPr>
    </w:lvl>
  </w:abstractNum>
  <w:abstractNum w:abstractNumId="15">
    <w:nsid w:val="00000006"/>
    <w:multiLevelType w:val="singleLevel"/>
    <w:tmpl w:val="00000006"/>
    <w:name w:val="WW8Num6"/>
    <w:lvl w:ilvl="0">
      <w:start w:val="1"/>
      <w:numFmt w:val="bullet"/>
      <w:lvlText w:val=""/>
      <w:lvlJc w:val="left"/>
      <w:pPr>
        <w:tabs>
          <w:tab w:val="num" w:pos="0"/>
        </w:tabs>
        <w:ind w:left="1440" w:hanging="360"/>
      </w:pPr>
      <w:rPr>
        <w:rFonts w:ascii="Symbol" w:hAnsi="Symbol" w:cs="Symbol"/>
        <w:sz w:val="12"/>
      </w:rPr>
    </w:lvl>
  </w:abstractNum>
  <w:abstractNum w:abstractNumId="16">
    <w:nsid w:val="00000007"/>
    <w:multiLevelType w:val="singleLevel"/>
    <w:tmpl w:val="00000007"/>
    <w:name w:val="WW8Num7"/>
    <w:lvl w:ilvl="0">
      <w:start w:val="1"/>
      <w:numFmt w:val="lowerLetter"/>
      <w:lvlText w:val="%1)"/>
      <w:lvlJc w:val="left"/>
      <w:pPr>
        <w:tabs>
          <w:tab w:val="num" w:pos="0"/>
        </w:tabs>
        <w:ind w:left="720" w:hanging="360"/>
      </w:pPr>
      <w:rPr>
        <w:lang w:val="fr-FR"/>
      </w:rPr>
    </w:lvl>
  </w:abstractNum>
  <w:abstractNum w:abstractNumId="17">
    <w:nsid w:val="00000008"/>
    <w:multiLevelType w:val="singleLevel"/>
    <w:tmpl w:val="00000008"/>
    <w:name w:val="WW8Num9"/>
    <w:lvl w:ilvl="0">
      <w:numFmt w:val="bullet"/>
      <w:lvlText w:val=""/>
      <w:lvlJc w:val="left"/>
      <w:pPr>
        <w:tabs>
          <w:tab w:val="num" w:pos="0"/>
        </w:tabs>
        <w:ind w:left="1800" w:hanging="360"/>
      </w:pPr>
      <w:rPr>
        <w:rFonts w:ascii="Wingdings" w:hAnsi="Wingdings" w:cs="Arial"/>
      </w:rPr>
    </w:lvl>
  </w:abstractNum>
  <w:abstractNum w:abstractNumId="18">
    <w:nsid w:val="00000009"/>
    <w:multiLevelType w:val="singleLevel"/>
    <w:tmpl w:val="00000009"/>
    <w:name w:val="WW8Num10"/>
    <w:lvl w:ilvl="0"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Arial" w:hAnsi="Arial" w:cs="Arial"/>
      </w:rPr>
    </w:lvl>
  </w:abstractNum>
  <w:abstractNum w:abstractNumId="19">
    <w:nsid w:val="0000000A"/>
    <w:multiLevelType w:val="singleLevel"/>
    <w:tmpl w:val="0000000A"/>
    <w:name w:val="WW8Num11"/>
    <w:lvl w:ilvl="0"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Arial" w:hAnsi="Arial" w:cs="Arial"/>
      </w:rPr>
    </w:lvl>
  </w:abstractNum>
  <w:abstractNum w:abstractNumId="20">
    <w:nsid w:val="0000000B"/>
    <w:multiLevelType w:val="singleLevel"/>
    <w:tmpl w:val="0000000B"/>
    <w:name w:val="WW8Num12"/>
    <w:lvl w:ilvl="0"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Arial" w:hAnsi="Arial" w:cs="Arial"/>
      </w:rPr>
    </w:lvl>
  </w:abstractNum>
  <w:abstractNum w:abstractNumId="21">
    <w:nsid w:val="0000000C"/>
    <w:multiLevelType w:val="singleLevel"/>
    <w:tmpl w:val="0000000C"/>
    <w:name w:val="WW8Num13"/>
    <w:lvl w:ilvl="0">
      <w:start w:val="1"/>
      <w:numFmt w:val="bullet"/>
      <w:lvlText w:val=""/>
      <w:lvlJc w:val="left"/>
      <w:pPr>
        <w:tabs>
          <w:tab w:val="num" w:pos="0"/>
        </w:tabs>
        <w:ind w:left="1440" w:hanging="360"/>
      </w:pPr>
      <w:rPr>
        <w:rFonts w:ascii="Symbol" w:hAnsi="Symbol" w:cs="Symbol"/>
      </w:rPr>
    </w:lvl>
  </w:abstractNum>
  <w:abstractNum w:abstractNumId="22">
    <w:nsid w:val="0000000D"/>
    <w:multiLevelType w:val="singleLevel"/>
    <w:tmpl w:val="0000000D"/>
    <w:name w:val="WW8Num14"/>
    <w:lvl w:ilvl="0">
      <w:start w:val="26"/>
      <w:numFmt w:val="bullet"/>
      <w:lvlText w:val=""/>
      <w:lvlJc w:val="left"/>
      <w:pPr>
        <w:tabs>
          <w:tab w:val="num" w:pos="0"/>
        </w:tabs>
        <w:ind w:left="720" w:hanging="360"/>
      </w:pPr>
      <w:rPr>
        <w:rFonts w:ascii="Wingdings" w:hAnsi="Wingdings" w:cs="Times New Roman"/>
      </w:rPr>
    </w:lvl>
  </w:abstractNum>
  <w:abstractNum w:abstractNumId="23">
    <w:nsid w:val="0000000E"/>
    <w:multiLevelType w:val="singleLevel"/>
    <w:tmpl w:val="0000000E"/>
    <w:name w:val="WW8Num15"/>
    <w:lvl w:ilvl="0">
      <w:start w:val="1"/>
      <w:numFmt w:val="lowerLetter"/>
      <w:lvlText w:val="%1)"/>
      <w:lvlJc w:val="left"/>
      <w:pPr>
        <w:tabs>
          <w:tab w:val="num" w:pos="0"/>
        </w:tabs>
        <w:ind w:left="720" w:hanging="360"/>
      </w:pPr>
    </w:lvl>
  </w:abstractNum>
  <w:abstractNum w:abstractNumId="24">
    <w:nsid w:val="0000000F"/>
    <w:multiLevelType w:val="singleLevel"/>
    <w:tmpl w:val="0000000F"/>
    <w:name w:val="WW8Num17"/>
    <w:lvl w:ilvl="0">
      <w:start w:val="1"/>
      <w:numFmt w:val="bullet"/>
      <w:lvlText w:val=""/>
      <w:lvlJc w:val="left"/>
      <w:pPr>
        <w:tabs>
          <w:tab w:val="num" w:pos="0"/>
        </w:tabs>
        <w:ind w:left="1440" w:hanging="360"/>
      </w:pPr>
      <w:rPr>
        <w:rFonts w:ascii="Symbol" w:hAnsi="Symbol" w:cs="Symbol"/>
      </w:rPr>
    </w:lvl>
  </w:abstractNum>
  <w:abstractNum w:abstractNumId="25">
    <w:nsid w:val="00000010"/>
    <w:multiLevelType w:val="singleLevel"/>
    <w:tmpl w:val="00000010"/>
    <w:name w:val="WW8Num20"/>
    <w:lvl w:ilvl="0">
      <w:start w:val="26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Arial" w:hAnsi="Arial" w:cs="Arial"/>
      </w:rPr>
    </w:lvl>
  </w:abstractNum>
  <w:abstractNum w:abstractNumId="26">
    <w:nsid w:val="09AB2294"/>
    <w:multiLevelType w:val="multilevel"/>
    <w:tmpl w:val="7B0CF23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7">
    <w:nsid w:val="0D442B38"/>
    <w:multiLevelType w:val="hybridMultilevel"/>
    <w:tmpl w:val="3E209B64"/>
    <w:lvl w:ilvl="0" w:tplc="EFFAD274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24FE4ECD"/>
    <w:multiLevelType w:val="hybridMultilevel"/>
    <w:tmpl w:val="95101B9A"/>
    <w:lvl w:ilvl="0" w:tplc="A8F8A8B2">
      <w:start w:val="1"/>
      <w:numFmt w:val="bullet"/>
      <w:pStyle w:val="Aufzhlung"/>
      <w:lvlText w:val=""/>
      <w:lvlJc w:val="left"/>
      <w:pPr>
        <w:ind w:left="1117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29">
    <w:nsid w:val="28840567"/>
    <w:multiLevelType w:val="hybridMultilevel"/>
    <w:tmpl w:val="4E2A0796"/>
    <w:lvl w:ilvl="0" w:tplc="38347746">
      <w:start w:val="80"/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34D75BA3"/>
    <w:multiLevelType w:val="multilevel"/>
    <w:tmpl w:val="1D3CC91E"/>
    <w:styleLink w:val="0-Nummerierungberschriften"/>
    <w:lvl w:ilvl="0">
      <w:start w:val="1"/>
      <w:numFmt w:val="decimal"/>
      <w:pStyle w:val="berschrift1"/>
      <w:lvlText w:val="%1."/>
      <w:lvlJc w:val="left"/>
      <w:pPr>
        <w:ind w:left="397" w:hanging="397"/>
      </w:pPr>
      <w:rPr>
        <w:rFonts w:hint="default"/>
      </w:rPr>
    </w:lvl>
    <w:lvl w:ilvl="1">
      <w:start w:val="1"/>
      <w:numFmt w:val="decimal"/>
      <w:pStyle w:val="berschrift2"/>
      <w:lvlText w:val="%1.%2"/>
      <w:lvlJc w:val="left"/>
      <w:pPr>
        <w:ind w:left="397" w:hanging="397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1">
    <w:nsid w:val="4ACE0850"/>
    <w:multiLevelType w:val="hybridMultilevel"/>
    <w:tmpl w:val="4894AECC"/>
    <w:lvl w:ilvl="0" w:tplc="04070005">
      <w:start w:val="1"/>
      <w:numFmt w:val="bullet"/>
      <w:lvlText w:val=""/>
      <w:lvlJc w:val="left"/>
      <w:pPr>
        <w:ind w:left="3552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4272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4992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5712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6432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7152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7872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8592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9312" w:hanging="360"/>
      </w:pPr>
      <w:rPr>
        <w:rFonts w:ascii="Wingdings" w:hAnsi="Wingdings" w:hint="default"/>
      </w:rPr>
    </w:lvl>
  </w:abstractNum>
  <w:abstractNum w:abstractNumId="32">
    <w:nsid w:val="526005E7"/>
    <w:multiLevelType w:val="hybridMultilevel"/>
    <w:tmpl w:val="F4422C04"/>
    <w:lvl w:ilvl="0" w:tplc="88CC85BC">
      <w:start w:val="1"/>
      <w:numFmt w:val="lowerLetter"/>
      <w:lvlText w:val="%1)"/>
      <w:lvlJc w:val="left"/>
      <w:pPr>
        <w:ind w:left="757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77" w:hanging="360"/>
      </w:pPr>
    </w:lvl>
    <w:lvl w:ilvl="2" w:tplc="0407001B" w:tentative="1">
      <w:start w:val="1"/>
      <w:numFmt w:val="lowerRoman"/>
      <w:lvlText w:val="%3."/>
      <w:lvlJc w:val="right"/>
      <w:pPr>
        <w:ind w:left="2197" w:hanging="180"/>
      </w:pPr>
    </w:lvl>
    <w:lvl w:ilvl="3" w:tplc="0407000F" w:tentative="1">
      <w:start w:val="1"/>
      <w:numFmt w:val="decimal"/>
      <w:lvlText w:val="%4."/>
      <w:lvlJc w:val="left"/>
      <w:pPr>
        <w:ind w:left="2917" w:hanging="360"/>
      </w:pPr>
    </w:lvl>
    <w:lvl w:ilvl="4" w:tplc="04070019" w:tentative="1">
      <w:start w:val="1"/>
      <w:numFmt w:val="lowerLetter"/>
      <w:lvlText w:val="%5."/>
      <w:lvlJc w:val="left"/>
      <w:pPr>
        <w:ind w:left="3637" w:hanging="360"/>
      </w:pPr>
    </w:lvl>
    <w:lvl w:ilvl="5" w:tplc="0407001B" w:tentative="1">
      <w:start w:val="1"/>
      <w:numFmt w:val="lowerRoman"/>
      <w:lvlText w:val="%6."/>
      <w:lvlJc w:val="right"/>
      <w:pPr>
        <w:ind w:left="4357" w:hanging="180"/>
      </w:pPr>
    </w:lvl>
    <w:lvl w:ilvl="6" w:tplc="0407000F" w:tentative="1">
      <w:start w:val="1"/>
      <w:numFmt w:val="decimal"/>
      <w:lvlText w:val="%7."/>
      <w:lvlJc w:val="left"/>
      <w:pPr>
        <w:ind w:left="5077" w:hanging="360"/>
      </w:pPr>
    </w:lvl>
    <w:lvl w:ilvl="7" w:tplc="04070019" w:tentative="1">
      <w:start w:val="1"/>
      <w:numFmt w:val="lowerLetter"/>
      <w:lvlText w:val="%8."/>
      <w:lvlJc w:val="left"/>
      <w:pPr>
        <w:ind w:left="5797" w:hanging="360"/>
      </w:pPr>
    </w:lvl>
    <w:lvl w:ilvl="8" w:tplc="0407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33">
    <w:nsid w:val="63190A7D"/>
    <w:multiLevelType w:val="hybridMultilevel"/>
    <w:tmpl w:val="1F4E72DC"/>
    <w:lvl w:ilvl="0" w:tplc="232A5BEE">
      <w:start w:val="1"/>
      <w:numFmt w:val="lowerLetter"/>
      <w:lvlText w:val="%1)"/>
      <w:lvlJc w:val="left"/>
      <w:pPr>
        <w:ind w:left="757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77" w:hanging="360"/>
      </w:pPr>
    </w:lvl>
    <w:lvl w:ilvl="2" w:tplc="0407001B" w:tentative="1">
      <w:start w:val="1"/>
      <w:numFmt w:val="lowerRoman"/>
      <w:lvlText w:val="%3."/>
      <w:lvlJc w:val="right"/>
      <w:pPr>
        <w:ind w:left="2197" w:hanging="180"/>
      </w:pPr>
    </w:lvl>
    <w:lvl w:ilvl="3" w:tplc="0407000F" w:tentative="1">
      <w:start w:val="1"/>
      <w:numFmt w:val="decimal"/>
      <w:lvlText w:val="%4."/>
      <w:lvlJc w:val="left"/>
      <w:pPr>
        <w:ind w:left="2917" w:hanging="360"/>
      </w:pPr>
    </w:lvl>
    <w:lvl w:ilvl="4" w:tplc="04070019" w:tentative="1">
      <w:start w:val="1"/>
      <w:numFmt w:val="lowerLetter"/>
      <w:lvlText w:val="%5."/>
      <w:lvlJc w:val="left"/>
      <w:pPr>
        <w:ind w:left="3637" w:hanging="360"/>
      </w:pPr>
    </w:lvl>
    <w:lvl w:ilvl="5" w:tplc="0407001B" w:tentative="1">
      <w:start w:val="1"/>
      <w:numFmt w:val="lowerRoman"/>
      <w:lvlText w:val="%6."/>
      <w:lvlJc w:val="right"/>
      <w:pPr>
        <w:ind w:left="4357" w:hanging="180"/>
      </w:pPr>
    </w:lvl>
    <w:lvl w:ilvl="6" w:tplc="0407000F" w:tentative="1">
      <w:start w:val="1"/>
      <w:numFmt w:val="decimal"/>
      <w:lvlText w:val="%7."/>
      <w:lvlJc w:val="left"/>
      <w:pPr>
        <w:ind w:left="5077" w:hanging="360"/>
      </w:pPr>
    </w:lvl>
    <w:lvl w:ilvl="7" w:tplc="04070019" w:tentative="1">
      <w:start w:val="1"/>
      <w:numFmt w:val="lowerLetter"/>
      <w:lvlText w:val="%8."/>
      <w:lvlJc w:val="left"/>
      <w:pPr>
        <w:ind w:left="5797" w:hanging="360"/>
      </w:pPr>
    </w:lvl>
    <w:lvl w:ilvl="8" w:tplc="0407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34">
    <w:nsid w:val="65E4250C"/>
    <w:multiLevelType w:val="hybridMultilevel"/>
    <w:tmpl w:val="4F40B758"/>
    <w:lvl w:ilvl="0" w:tplc="B51EB3DA">
      <w:start w:val="80"/>
      <w:numFmt w:val="bullet"/>
      <w:lvlText w:val=""/>
      <w:lvlJc w:val="left"/>
      <w:pPr>
        <w:ind w:left="720" w:hanging="360"/>
      </w:pPr>
      <w:rPr>
        <w:rFonts w:ascii="Wingdings" w:eastAsia="Calibri" w:hAnsi="Wingdings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88C2220"/>
    <w:multiLevelType w:val="hybridMultilevel"/>
    <w:tmpl w:val="A4049BCC"/>
    <w:lvl w:ilvl="0" w:tplc="6A244C12">
      <w:start w:val="80"/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FC652D5"/>
    <w:multiLevelType w:val="hybridMultilevel"/>
    <w:tmpl w:val="E3EC63B6"/>
    <w:lvl w:ilvl="0" w:tplc="EE9469DE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C1630F1"/>
    <w:multiLevelType w:val="multilevel"/>
    <w:tmpl w:val="1D3CC91E"/>
    <w:numStyleLink w:val="0-Nummerierungberschriften"/>
  </w:abstractNum>
  <w:abstractNum w:abstractNumId="38">
    <w:nsid w:val="7D394D56"/>
    <w:multiLevelType w:val="multilevel"/>
    <w:tmpl w:val="90E87B0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Restart w:val="0"/>
      <w:suff w:val="space"/>
      <w:lvlText w:val="%1.%2"/>
      <w:lvlJc w:val="left"/>
      <w:pPr>
        <w:ind w:left="170" w:hanging="17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num w:numId="1">
    <w:abstractNumId w:val="31"/>
  </w:num>
  <w:num w:numId="2">
    <w:abstractNumId w:val="36"/>
  </w:num>
  <w:num w:numId="3">
    <w:abstractNumId w:val="27"/>
  </w:num>
  <w:num w:numId="4">
    <w:abstractNumId w:val="9"/>
  </w:num>
  <w:num w:numId="5">
    <w:abstractNumId w:val="7"/>
  </w:num>
  <w:num w:numId="6">
    <w:abstractNumId w:val="6"/>
  </w:num>
  <w:num w:numId="7">
    <w:abstractNumId w:val="5"/>
  </w:num>
  <w:num w:numId="8">
    <w:abstractNumId w:val="4"/>
  </w:num>
  <w:num w:numId="9">
    <w:abstractNumId w:val="8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38"/>
  </w:num>
  <w:num w:numId="15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6"/>
  </w:num>
  <w:num w:numId="17">
    <w:abstractNumId w:val="30"/>
  </w:num>
  <w:num w:numId="18">
    <w:abstractNumId w:val="37"/>
  </w:num>
  <w:num w:numId="19">
    <w:abstractNumId w:val="28"/>
  </w:num>
  <w:num w:numId="20">
    <w:abstractNumId w:val="32"/>
  </w:num>
  <w:num w:numId="21">
    <w:abstractNumId w:val="33"/>
  </w:num>
  <w:num w:numId="22">
    <w:abstractNumId w:val="33"/>
  </w:num>
  <w:num w:numId="23">
    <w:abstractNumId w:val="11"/>
  </w:num>
  <w:num w:numId="24">
    <w:abstractNumId w:val="14"/>
  </w:num>
  <w:num w:numId="25">
    <w:abstractNumId w:val="18"/>
  </w:num>
  <w:num w:numId="26">
    <w:abstractNumId w:val="20"/>
  </w:num>
  <w:num w:numId="27">
    <w:abstractNumId w:val="22"/>
  </w:num>
  <w:num w:numId="28">
    <w:abstractNumId w:val="10"/>
  </w:num>
  <w:num w:numId="29">
    <w:abstractNumId w:val="12"/>
  </w:num>
  <w:num w:numId="30">
    <w:abstractNumId w:val="13"/>
  </w:num>
  <w:num w:numId="31">
    <w:abstractNumId w:val="15"/>
  </w:num>
  <w:num w:numId="32">
    <w:abstractNumId w:val="17"/>
  </w:num>
  <w:num w:numId="33">
    <w:abstractNumId w:val="21"/>
  </w:num>
  <w:num w:numId="34">
    <w:abstractNumId w:val="23"/>
  </w:num>
  <w:num w:numId="35">
    <w:abstractNumId w:val="24"/>
  </w:num>
  <w:num w:numId="36">
    <w:abstractNumId w:val="25"/>
  </w:num>
  <w:num w:numId="37">
    <w:abstractNumId w:val="16"/>
  </w:num>
  <w:num w:numId="38">
    <w:abstractNumId w:val="35"/>
  </w:num>
  <w:num w:numId="39">
    <w:abstractNumId w:val="34"/>
  </w:num>
  <w:num w:numId="40">
    <w:abstractNumId w:val="29"/>
  </w:num>
  <w:num w:numId="41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8"/>
  <w:proofState w:spelling="clean" w:grammar="clean"/>
  <w:attachedTemplate r:id="rId1"/>
  <w:stylePaneSortMethod w:val="0000"/>
  <w:documentProtection w:formatting="1" w:enforcement="1" w:cryptProviderType="rsaFull" w:cryptAlgorithmClass="hash" w:cryptAlgorithmType="typeAny" w:cryptAlgorithmSid="4" w:cryptSpinCount="100000" w:hash="s593pTG/kO1nlFrXcS46IivwI7w=" w:salt="cm3PmY8JL2Ati/gLDoMrNw=="/>
  <w:defaultTabStop w:val="708"/>
  <w:autoHyphenation/>
  <w:hyphenationZone w:val="425"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4771F"/>
    <w:rsid w:val="00013AD6"/>
    <w:rsid w:val="00022407"/>
    <w:rsid w:val="000830AC"/>
    <w:rsid w:val="000A11CF"/>
    <w:rsid w:val="000B14BA"/>
    <w:rsid w:val="000B2B7E"/>
    <w:rsid w:val="000D3DB6"/>
    <w:rsid w:val="000D6AF7"/>
    <w:rsid w:val="000E6D01"/>
    <w:rsid w:val="000F55E0"/>
    <w:rsid w:val="001155DC"/>
    <w:rsid w:val="00156051"/>
    <w:rsid w:val="00172756"/>
    <w:rsid w:val="00185B9C"/>
    <w:rsid w:val="001A2103"/>
    <w:rsid w:val="001A2B17"/>
    <w:rsid w:val="001E03DE"/>
    <w:rsid w:val="001E347A"/>
    <w:rsid w:val="002223B8"/>
    <w:rsid w:val="00226D87"/>
    <w:rsid w:val="00296589"/>
    <w:rsid w:val="002B7B9B"/>
    <w:rsid w:val="00345BD1"/>
    <w:rsid w:val="00362E7A"/>
    <w:rsid w:val="003828DB"/>
    <w:rsid w:val="003935E3"/>
    <w:rsid w:val="00395445"/>
    <w:rsid w:val="003B11D2"/>
    <w:rsid w:val="003C01CE"/>
    <w:rsid w:val="003C7BCB"/>
    <w:rsid w:val="003E0969"/>
    <w:rsid w:val="004065DD"/>
    <w:rsid w:val="0044650F"/>
    <w:rsid w:val="004A2919"/>
    <w:rsid w:val="004E55BC"/>
    <w:rsid w:val="0058434F"/>
    <w:rsid w:val="005E3316"/>
    <w:rsid w:val="005F1907"/>
    <w:rsid w:val="005F331A"/>
    <w:rsid w:val="005F3E0F"/>
    <w:rsid w:val="0062242B"/>
    <w:rsid w:val="00622FB4"/>
    <w:rsid w:val="006D08BD"/>
    <w:rsid w:val="006E0945"/>
    <w:rsid w:val="006F0E8A"/>
    <w:rsid w:val="00726ACE"/>
    <w:rsid w:val="00776BFC"/>
    <w:rsid w:val="0079423C"/>
    <w:rsid w:val="007E1DFE"/>
    <w:rsid w:val="007E2162"/>
    <w:rsid w:val="00801247"/>
    <w:rsid w:val="00805B3F"/>
    <w:rsid w:val="008A7911"/>
    <w:rsid w:val="008D28A3"/>
    <w:rsid w:val="008E197F"/>
    <w:rsid w:val="008E7BA0"/>
    <w:rsid w:val="00906CCD"/>
    <w:rsid w:val="009533B3"/>
    <w:rsid w:val="00987379"/>
    <w:rsid w:val="00990371"/>
    <w:rsid w:val="009935DA"/>
    <w:rsid w:val="009C05F9"/>
    <w:rsid w:val="009E1270"/>
    <w:rsid w:val="009F1F4A"/>
    <w:rsid w:val="00A2139C"/>
    <w:rsid w:val="00A841AC"/>
    <w:rsid w:val="00AB52D5"/>
    <w:rsid w:val="00AB5F41"/>
    <w:rsid w:val="00AE374D"/>
    <w:rsid w:val="00AE381A"/>
    <w:rsid w:val="00AE3F0A"/>
    <w:rsid w:val="00AE42D3"/>
    <w:rsid w:val="00AF00F3"/>
    <w:rsid w:val="00B050BC"/>
    <w:rsid w:val="00B1252C"/>
    <w:rsid w:val="00B256B9"/>
    <w:rsid w:val="00B4771F"/>
    <w:rsid w:val="00B7117C"/>
    <w:rsid w:val="00B857E0"/>
    <w:rsid w:val="00BC5903"/>
    <w:rsid w:val="00BD4960"/>
    <w:rsid w:val="00BF58B1"/>
    <w:rsid w:val="00C10F68"/>
    <w:rsid w:val="00C157E2"/>
    <w:rsid w:val="00C22DA6"/>
    <w:rsid w:val="00CB2F07"/>
    <w:rsid w:val="00CD6932"/>
    <w:rsid w:val="00D21E53"/>
    <w:rsid w:val="00D252C5"/>
    <w:rsid w:val="00D4751E"/>
    <w:rsid w:val="00D47C77"/>
    <w:rsid w:val="00D56406"/>
    <w:rsid w:val="00D830DD"/>
    <w:rsid w:val="00D8745B"/>
    <w:rsid w:val="00DA0919"/>
    <w:rsid w:val="00DA5CE8"/>
    <w:rsid w:val="00DB2021"/>
    <w:rsid w:val="00E00F6E"/>
    <w:rsid w:val="00E02C75"/>
    <w:rsid w:val="00E06B30"/>
    <w:rsid w:val="00E24540"/>
    <w:rsid w:val="00E50B80"/>
    <w:rsid w:val="00E56E34"/>
    <w:rsid w:val="00E844DB"/>
    <w:rsid w:val="00EA2578"/>
    <w:rsid w:val="00EB7314"/>
    <w:rsid w:val="00F0180D"/>
    <w:rsid w:val="00F43640"/>
    <w:rsid w:val="00F44A67"/>
    <w:rsid w:val="00F774BE"/>
    <w:rsid w:val="00F86C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6385"/>
    <o:shapelayout v:ext="edit">
      <o:idmap v:ext="edit" data="1"/>
      <o:rules v:ext="edit">
        <o:r id="V:Rule10" type="connector" idref="#AutoShape 56"/>
        <o:r id="V:Rule11" type="connector" idref="#AutoShape 63"/>
        <o:r id="V:Rule12" type="connector" idref="#AutoShape 47"/>
        <o:r id="V:Rule13" type="connector" idref="#AutoShape 57"/>
        <o:r id="V:Rule14" type="connector" idref="#AutoShape 64"/>
        <o:r id="V:Rule15" type="connector" idref="#AutoShape 46"/>
        <o:r id="V:Rule16" type="connector" idref="#AutoShape 55"/>
        <o:r id="V:Rule17" type="connector" idref="#AutoShape 43"/>
        <o:r id="V:Rule18" type="connector" idref="#AutoShape 44"/>
      </o:rules>
    </o:shapelayout>
  </w:shapeDefaults>
  <w:decimalSymbol w:val=","/>
  <w:listSeparator w:val=";"/>
  <w14:docId w14:val="70C61E4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HAnsi" w:hAnsi="Arial" w:cs="Arial"/>
        <w:sz w:val="24"/>
        <w:szCs w:val="24"/>
        <w:lang w:val="de-DE" w:eastAsia="en-US" w:bidi="ar-SA"/>
      </w:rPr>
    </w:rPrDefault>
    <w:pPrDefault>
      <w:pPr>
        <w:spacing w:line="276" w:lineRule="auto"/>
      </w:pPr>
    </w:pPrDefault>
  </w:docDefaults>
  <w:latentStyles w:defLockedState="1" w:defUIPriority="99" w:defSemiHidden="1" w:defUnhideWhenUsed="1" w:defQFormat="0" w:count="267">
    <w:lsdException w:name="Normal" w:locked="0" w:semiHidden="0" w:uiPriority="0" w:unhideWhenUsed="0" w:qFormat="1"/>
    <w:lsdException w:name="heading 1" w:locked="0" w:semiHidden="0" w:uiPriority="9" w:unhideWhenUsed="0" w:qFormat="1"/>
    <w:lsdException w:name="heading 2" w:locked="0" w:uiPriority="9" w:qFormat="1"/>
    <w:lsdException w:name="heading 3" w:uiPriority="9" w:unhideWhenUsed="0" w:qFormat="1"/>
    <w:lsdException w:name="heading 4" w:uiPriority="9" w:unhideWhenUsed="0" w:qFormat="1"/>
    <w:lsdException w:name="heading 5" w:uiPriority="9" w:unhideWhenUsed="0" w:qFormat="1"/>
    <w:lsdException w:name="heading 6" w:uiPriority="9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List Number" w:unhideWhenUsed="0"/>
    <w:lsdException w:name="List 4" w:unhideWhenUsed="0"/>
    <w:lsdException w:name="List 5" w:unhideWhenUsed="0"/>
    <w:lsdException w:name="Title" w:locked="0" w:semiHidden="0" w:uiPriority="10" w:unhideWhenUsed="0" w:qFormat="1"/>
    <w:lsdException w:name="Default Paragraph Font" w:locked="0" w:uiPriority="1"/>
    <w:lsdException w:name="Body Text" w:locked="0"/>
    <w:lsdException w:name="Subtitle" w:uiPriority="11" w:unhideWhenUsed="0" w:qFormat="1"/>
    <w:lsdException w:name="Body Text 2" w:locked="0"/>
    <w:lsdException w:name="Strong" w:locked="0" w:semiHidden="0" w:uiPriority="22" w:unhideWhenUsed="0" w:qFormat="1"/>
    <w:lsdException w:name="Emphasis" w:semiHidden="0" w:uiPriority="20" w:unhideWhenUsed="0" w:qFormat="1"/>
    <w:lsdException w:name="HTML Top of Form" w:locked="0"/>
    <w:lsdException w:name="HTML Bottom of Form" w:locked="0"/>
    <w:lsdException w:name="Normal Table" w:locked="0"/>
    <w:lsdException w:name="No List" w:locked="0"/>
    <w:lsdException w:name="Table Grid" w:locked="0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locked="0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semiHidden/>
    <w:qFormat/>
    <w:rsid w:val="00AE42D3"/>
    <w:pPr>
      <w:spacing w:line="240" w:lineRule="auto"/>
    </w:pPr>
  </w:style>
  <w:style w:type="paragraph" w:styleId="berschrift1">
    <w:name w:val="heading 1"/>
    <w:next w:val="Textkrper"/>
    <w:link w:val="berschrift1Zchn"/>
    <w:uiPriority w:val="9"/>
    <w:qFormat/>
    <w:rsid w:val="009E1270"/>
    <w:pPr>
      <w:keepNext/>
      <w:keepLines/>
      <w:numPr>
        <w:numId w:val="18"/>
      </w:numPr>
      <w:spacing w:before="240" w:after="240" w:line="320" w:lineRule="atLeast"/>
      <w:outlineLvl w:val="0"/>
    </w:pPr>
    <w:rPr>
      <w:rFonts w:eastAsiaTheme="majorEastAsia" w:cstheme="majorBidi"/>
      <w:b/>
      <w:bCs/>
      <w:color w:val="000000" w:themeColor="text1"/>
      <w:sz w:val="22"/>
      <w:szCs w:val="28"/>
    </w:rPr>
  </w:style>
  <w:style w:type="paragraph" w:styleId="berschrift2">
    <w:name w:val="heading 2"/>
    <w:next w:val="Textkrper"/>
    <w:link w:val="berschrift2Zchn"/>
    <w:uiPriority w:val="9"/>
    <w:qFormat/>
    <w:rsid w:val="000D6AF7"/>
    <w:pPr>
      <w:keepNext/>
      <w:keepLines/>
      <w:numPr>
        <w:ilvl w:val="1"/>
        <w:numId w:val="18"/>
      </w:numPr>
      <w:spacing w:before="240" w:after="240" w:line="320" w:lineRule="atLeast"/>
      <w:outlineLvl w:val="1"/>
    </w:pPr>
    <w:rPr>
      <w:rFonts w:eastAsiaTheme="majorEastAsia" w:cstheme="majorBidi"/>
      <w:b/>
      <w:bCs/>
      <w:color w:val="000000" w:themeColor="text1"/>
      <w:sz w:val="22"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KMTimesNewRoman8">
    <w:name w:val="KM_TimesNewRoman_8"/>
    <w:basedOn w:val="Standard"/>
    <w:link w:val="KMTimesNewRoman8Zchn"/>
    <w:semiHidden/>
    <w:qFormat/>
    <w:rsid w:val="00296589"/>
    <w:pPr>
      <w:tabs>
        <w:tab w:val="center" w:pos="1985"/>
      </w:tabs>
      <w:jc w:val="center"/>
    </w:pPr>
    <w:rPr>
      <w:rFonts w:ascii="Times New Roman" w:hAnsi="Times New Roman" w:cs="Times New Roman"/>
      <w:sz w:val="16"/>
    </w:rPr>
  </w:style>
  <w:style w:type="character" w:customStyle="1" w:styleId="KMTimesNewRoman8Zchn">
    <w:name w:val="KM_TimesNewRoman_8 Zchn"/>
    <w:basedOn w:val="Absatz-Standardschriftart"/>
    <w:link w:val="KMTimesNewRoman8"/>
    <w:semiHidden/>
    <w:rsid w:val="00D21E53"/>
    <w:rPr>
      <w:rFonts w:ascii="Times New Roman" w:hAnsi="Times New Roman" w:cs="Times New Roman"/>
      <w:sz w:val="16"/>
    </w:rPr>
  </w:style>
  <w:style w:type="paragraph" w:customStyle="1" w:styleId="Einrckung0">
    <w:name w:val="Einrückung0"/>
    <w:basedOn w:val="Standard"/>
    <w:semiHidden/>
    <w:rsid w:val="00F44A67"/>
    <w:pPr>
      <w:overflowPunct w:val="0"/>
      <w:autoSpaceDE w:val="0"/>
      <w:autoSpaceDN w:val="0"/>
      <w:adjustRightInd w:val="0"/>
      <w:spacing w:line="360" w:lineRule="atLeast"/>
      <w:textAlignment w:val="baseline"/>
    </w:pPr>
    <w:rPr>
      <w:rFonts w:eastAsia="Times New Roman" w:cs="Times New Roman"/>
      <w:szCs w:val="20"/>
      <w:lang w:eastAsia="de-DE"/>
    </w:rPr>
  </w:style>
  <w:style w:type="paragraph" w:customStyle="1" w:styleId="Einrckung1">
    <w:name w:val="Einrückung1"/>
    <w:basedOn w:val="Standard"/>
    <w:semiHidden/>
    <w:rsid w:val="00F44A67"/>
    <w:pPr>
      <w:overflowPunct w:val="0"/>
      <w:autoSpaceDE w:val="0"/>
      <w:autoSpaceDN w:val="0"/>
      <w:adjustRightInd w:val="0"/>
      <w:spacing w:line="360" w:lineRule="atLeast"/>
      <w:ind w:left="425" w:hanging="425"/>
      <w:textAlignment w:val="baseline"/>
    </w:pPr>
    <w:rPr>
      <w:rFonts w:eastAsia="Times New Roman" w:cs="Times New Roman"/>
      <w:szCs w:val="20"/>
      <w:lang w:eastAsia="de-DE"/>
    </w:rPr>
  </w:style>
  <w:style w:type="paragraph" w:customStyle="1" w:styleId="Einrckung2">
    <w:name w:val="Einrückung2"/>
    <w:basedOn w:val="Standard"/>
    <w:semiHidden/>
    <w:rsid w:val="00F44A67"/>
    <w:pPr>
      <w:overflowPunct w:val="0"/>
      <w:autoSpaceDE w:val="0"/>
      <w:autoSpaceDN w:val="0"/>
      <w:adjustRightInd w:val="0"/>
      <w:spacing w:line="360" w:lineRule="atLeast"/>
      <w:ind w:left="850" w:hanging="425"/>
      <w:textAlignment w:val="baseline"/>
    </w:pPr>
    <w:rPr>
      <w:rFonts w:eastAsia="Times New Roman" w:cs="Times New Roman"/>
      <w:szCs w:val="20"/>
      <w:lang w:eastAsia="de-DE"/>
    </w:rPr>
  </w:style>
  <w:style w:type="paragraph" w:customStyle="1" w:styleId="Einrckung3">
    <w:name w:val="Einrückung3"/>
    <w:basedOn w:val="Standard"/>
    <w:semiHidden/>
    <w:rsid w:val="00F44A67"/>
    <w:pPr>
      <w:overflowPunct w:val="0"/>
      <w:autoSpaceDE w:val="0"/>
      <w:autoSpaceDN w:val="0"/>
      <w:adjustRightInd w:val="0"/>
      <w:spacing w:line="360" w:lineRule="atLeast"/>
      <w:ind w:left="1276" w:hanging="425"/>
      <w:textAlignment w:val="baseline"/>
    </w:pPr>
    <w:rPr>
      <w:rFonts w:eastAsia="Times New Roman" w:cs="Times New Roman"/>
      <w:szCs w:val="20"/>
      <w:lang w:eastAsia="de-DE"/>
    </w:rPr>
  </w:style>
  <w:style w:type="paragraph" w:customStyle="1" w:styleId="Einrckung4">
    <w:name w:val="Einrückung4"/>
    <w:basedOn w:val="Standard"/>
    <w:semiHidden/>
    <w:rsid w:val="00F44A67"/>
    <w:pPr>
      <w:overflowPunct w:val="0"/>
      <w:autoSpaceDE w:val="0"/>
      <w:autoSpaceDN w:val="0"/>
      <w:adjustRightInd w:val="0"/>
      <w:spacing w:line="360" w:lineRule="atLeast"/>
      <w:ind w:left="1701" w:hanging="425"/>
      <w:textAlignment w:val="baseline"/>
    </w:pPr>
    <w:rPr>
      <w:rFonts w:eastAsia="Times New Roman" w:cs="Times New Roman"/>
      <w:szCs w:val="20"/>
      <w:lang w:eastAsia="de-DE"/>
    </w:rPr>
  </w:style>
  <w:style w:type="paragraph" w:styleId="Fuzeile">
    <w:name w:val="footer"/>
    <w:basedOn w:val="Standard"/>
    <w:link w:val="FuzeileZchn"/>
    <w:uiPriority w:val="99"/>
    <w:semiHidden/>
    <w:locked/>
    <w:rsid w:val="00F44A67"/>
    <w:pPr>
      <w:tabs>
        <w:tab w:val="center" w:pos="4536"/>
        <w:tab w:val="right" w:pos="9072"/>
      </w:tabs>
      <w:overflowPunct w:val="0"/>
      <w:autoSpaceDE w:val="0"/>
      <w:autoSpaceDN w:val="0"/>
      <w:adjustRightInd w:val="0"/>
      <w:textAlignment w:val="baseline"/>
    </w:pPr>
    <w:rPr>
      <w:rFonts w:eastAsia="Times New Roman" w:cs="Times New Roman"/>
      <w:sz w:val="16"/>
      <w:szCs w:val="20"/>
      <w:lang w:eastAsia="de-DE"/>
    </w:rPr>
  </w:style>
  <w:style w:type="character" w:customStyle="1" w:styleId="FuzeileZchn">
    <w:name w:val="Fußzeile Zchn"/>
    <w:basedOn w:val="Absatz-Standardschriftart"/>
    <w:link w:val="Fuzeile"/>
    <w:uiPriority w:val="99"/>
    <w:semiHidden/>
    <w:rsid w:val="00D21E53"/>
    <w:rPr>
      <w:rFonts w:eastAsia="Times New Roman" w:cs="Times New Roman"/>
      <w:sz w:val="16"/>
      <w:szCs w:val="20"/>
      <w:lang w:eastAsia="de-DE"/>
    </w:rPr>
  </w:style>
  <w:style w:type="paragraph" w:styleId="Kopfzeile">
    <w:name w:val="header"/>
    <w:basedOn w:val="Standard"/>
    <w:link w:val="KopfzeileZchn"/>
    <w:uiPriority w:val="99"/>
    <w:semiHidden/>
    <w:locked/>
    <w:rsid w:val="00F44A67"/>
    <w:pPr>
      <w:tabs>
        <w:tab w:val="center" w:pos="4536"/>
        <w:tab w:val="right" w:pos="9072"/>
      </w:tabs>
      <w:overflowPunct w:val="0"/>
      <w:autoSpaceDE w:val="0"/>
      <w:autoSpaceDN w:val="0"/>
      <w:adjustRightInd w:val="0"/>
      <w:textAlignment w:val="baseline"/>
    </w:pPr>
    <w:rPr>
      <w:rFonts w:eastAsia="Times New Roman" w:cs="Times New Roman"/>
      <w:szCs w:val="20"/>
      <w:lang w:eastAsia="de-DE"/>
    </w:rPr>
  </w:style>
  <w:style w:type="character" w:customStyle="1" w:styleId="KopfzeileZchn">
    <w:name w:val="Kopfzeile Zchn"/>
    <w:basedOn w:val="Absatz-Standardschriftart"/>
    <w:link w:val="Kopfzeile"/>
    <w:uiPriority w:val="99"/>
    <w:semiHidden/>
    <w:rsid w:val="00D21E53"/>
    <w:rPr>
      <w:rFonts w:eastAsia="Times New Roman" w:cs="Times New Roman"/>
      <w:szCs w:val="20"/>
      <w:lang w:eastAsia="de-DE"/>
    </w:rPr>
  </w:style>
  <w:style w:type="character" w:styleId="Seitenzahl">
    <w:name w:val="page number"/>
    <w:basedOn w:val="Absatz-Standardschriftart"/>
    <w:semiHidden/>
    <w:locked/>
    <w:rsid w:val="00F44A67"/>
  </w:style>
  <w:style w:type="paragraph" w:styleId="Sprechblasentext">
    <w:name w:val="Balloon Text"/>
    <w:basedOn w:val="Standard"/>
    <w:link w:val="SprechblasentextZchn"/>
    <w:uiPriority w:val="99"/>
    <w:semiHidden/>
    <w:unhideWhenUsed/>
    <w:locked/>
    <w:rsid w:val="005E3316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5E3316"/>
    <w:rPr>
      <w:rFonts w:ascii="Tahoma" w:hAnsi="Tahoma" w:cs="Tahoma"/>
      <w:sz w:val="16"/>
      <w:szCs w:val="16"/>
    </w:rPr>
  </w:style>
  <w:style w:type="table" w:styleId="Tabellenraster">
    <w:name w:val="Table Grid"/>
    <w:basedOn w:val="NormaleTabelle"/>
    <w:uiPriority w:val="59"/>
    <w:rsid w:val="00E56E34"/>
    <w:pPr>
      <w:spacing w:line="240" w:lineRule="auto"/>
    </w:pPr>
    <w:rPr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semiHidden/>
    <w:qFormat/>
    <w:locked/>
    <w:rsid w:val="003B11D2"/>
    <w:pPr>
      <w:ind w:left="720"/>
      <w:contextualSpacing/>
    </w:pPr>
  </w:style>
  <w:style w:type="paragraph" w:styleId="Titel">
    <w:name w:val="Title"/>
    <w:basedOn w:val="Standard"/>
    <w:next w:val="berschrift1"/>
    <w:link w:val="TitelZchn"/>
    <w:uiPriority w:val="10"/>
    <w:qFormat/>
    <w:rsid w:val="00AB5F41"/>
    <w:pPr>
      <w:spacing w:after="100" w:afterAutospacing="1" w:line="320" w:lineRule="atLeast"/>
      <w:contextualSpacing/>
    </w:pPr>
    <w:rPr>
      <w:rFonts w:eastAsiaTheme="majorEastAsia" w:cstheme="majorBidi"/>
      <w:b/>
      <w:color w:val="000000" w:themeColor="text1"/>
      <w:spacing w:val="5"/>
      <w:kern w:val="28"/>
      <w:szCs w:val="52"/>
    </w:rPr>
  </w:style>
  <w:style w:type="character" w:customStyle="1" w:styleId="TitelZchn">
    <w:name w:val="Titel Zchn"/>
    <w:basedOn w:val="Absatz-Standardschriftart"/>
    <w:link w:val="Titel"/>
    <w:uiPriority w:val="10"/>
    <w:rsid w:val="00AB5F41"/>
    <w:rPr>
      <w:rFonts w:eastAsiaTheme="majorEastAsia" w:cstheme="majorBidi"/>
      <w:b/>
      <w:color w:val="000000" w:themeColor="text1"/>
      <w:spacing w:val="5"/>
      <w:kern w:val="28"/>
      <w:szCs w:val="52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D21E53"/>
    <w:rPr>
      <w:rFonts w:eastAsiaTheme="majorEastAsia" w:cstheme="majorBidi"/>
      <w:b/>
      <w:bCs/>
      <w:color w:val="000000" w:themeColor="text1"/>
      <w:sz w:val="22"/>
      <w:szCs w:val="26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9E1270"/>
    <w:rPr>
      <w:rFonts w:eastAsiaTheme="majorEastAsia" w:cstheme="majorBidi"/>
      <w:b/>
      <w:bCs/>
      <w:color w:val="000000" w:themeColor="text1"/>
      <w:sz w:val="22"/>
      <w:szCs w:val="28"/>
    </w:rPr>
  </w:style>
  <w:style w:type="paragraph" w:styleId="Liste">
    <w:name w:val="List"/>
    <w:basedOn w:val="Standard"/>
    <w:uiPriority w:val="99"/>
    <w:semiHidden/>
    <w:locked/>
    <w:rsid w:val="00395445"/>
    <w:pPr>
      <w:ind w:left="283" w:hanging="283"/>
      <w:contextualSpacing/>
    </w:pPr>
  </w:style>
  <w:style w:type="paragraph" w:styleId="Textkrper">
    <w:name w:val="Body Text"/>
    <w:link w:val="TextkrperZchn"/>
    <w:uiPriority w:val="99"/>
    <w:rsid w:val="00C10F68"/>
    <w:pPr>
      <w:spacing w:after="120" w:line="320" w:lineRule="atLeast"/>
    </w:pPr>
    <w:rPr>
      <w:color w:val="000000" w:themeColor="text1"/>
      <w:sz w:val="22"/>
    </w:rPr>
  </w:style>
  <w:style w:type="character" w:customStyle="1" w:styleId="TextkrperZchn">
    <w:name w:val="Textkörper Zchn"/>
    <w:basedOn w:val="Absatz-Standardschriftart"/>
    <w:link w:val="Textkrper"/>
    <w:uiPriority w:val="99"/>
    <w:rsid w:val="00D21E53"/>
    <w:rPr>
      <w:color w:val="000000" w:themeColor="text1"/>
      <w:sz w:val="22"/>
    </w:rPr>
  </w:style>
  <w:style w:type="numbering" w:customStyle="1" w:styleId="0-Nummerierungberschriften">
    <w:name w:val="0-Nummerierung Überschriften"/>
    <w:basedOn w:val="KeineListe"/>
    <w:uiPriority w:val="99"/>
    <w:locked/>
    <w:rsid w:val="000D6AF7"/>
    <w:pPr>
      <w:numPr>
        <w:numId w:val="17"/>
      </w:numPr>
    </w:pPr>
  </w:style>
  <w:style w:type="paragraph" w:customStyle="1" w:styleId="Aufgabe">
    <w:name w:val="Aufgabe"/>
    <w:next w:val="Textkrper2"/>
    <w:qFormat/>
    <w:rsid w:val="00DA5CE8"/>
    <w:pPr>
      <w:tabs>
        <w:tab w:val="left" w:pos="284"/>
        <w:tab w:val="right" w:pos="9923"/>
      </w:tabs>
      <w:spacing w:before="120" w:line="320" w:lineRule="atLeast"/>
      <w:ind w:left="397"/>
    </w:pPr>
    <w:rPr>
      <w:rFonts w:eastAsia="Times New Roman"/>
      <w:b/>
      <w:color w:val="000000" w:themeColor="text1"/>
      <w:sz w:val="22"/>
      <w:lang w:eastAsia="de-DE"/>
    </w:rPr>
  </w:style>
  <w:style w:type="paragraph" w:customStyle="1" w:styleId="Aufzhlung">
    <w:name w:val="Aufzählung"/>
    <w:qFormat/>
    <w:rsid w:val="00DB2021"/>
    <w:pPr>
      <w:numPr>
        <w:numId w:val="19"/>
      </w:numPr>
      <w:spacing w:before="120" w:line="320" w:lineRule="atLeast"/>
      <w:ind w:left="397" w:firstLine="0"/>
    </w:pPr>
    <w:rPr>
      <w:rFonts w:eastAsia="Times New Roman"/>
      <w:bCs/>
      <w:color w:val="000000" w:themeColor="text1"/>
      <w:sz w:val="22"/>
      <w:lang w:eastAsia="de-DE"/>
    </w:rPr>
  </w:style>
  <w:style w:type="paragraph" w:styleId="Textkrper2">
    <w:name w:val="Body Text 2"/>
    <w:link w:val="Textkrper2Zchn"/>
    <w:uiPriority w:val="99"/>
    <w:rsid w:val="00DA5CE8"/>
    <w:pPr>
      <w:spacing w:before="120" w:line="320" w:lineRule="atLeast"/>
      <w:ind w:left="397"/>
    </w:pPr>
    <w:rPr>
      <w:color w:val="000000" w:themeColor="text1"/>
      <w:sz w:val="22"/>
    </w:rPr>
  </w:style>
  <w:style w:type="character" w:customStyle="1" w:styleId="Textkrper2Zchn">
    <w:name w:val="Textkörper 2 Zchn"/>
    <w:basedOn w:val="Absatz-Standardschriftart"/>
    <w:link w:val="Textkrper2"/>
    <w:uiPriority w:val="99"/>
    <w:rsid w:val="00D21E53"/>
    <w:rPr>
      <w:color w:val="000000" w:themeColor="text1"/>
      <w:sz w:val="22"/>
    </w:rPr>
  </w:style>
  <w:style w:type="character" w:styleId="Fett">
    <w:name w:val="Strong"/>
    <w:basedOn w:val="Absatz-Standardschriftart"/>
    <w:uiPriority w:val="22"/>
    <w:qFormat/>
    <w:rsid w:val="00E00F6E"/>
    <w:rPr>
      <w:b/>
      <w:bCs/>
    </w:rPr>
  </w:style>
  <w:style w:type="paragraph" w:styleId="Funotentext">
    <w:name w:val="footnote text"/>
    <w:basedOn w:val="Standard"/>
    <w:link w:val="FunotentextZchn"/>
    <w:uiPriority w:val="99"/>
    <w:semiHidden/>
    <w:unhideWhenUsed/>
    <w:locked/>
    <w:rsid w:val="00D21E53"/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D21E53"/>
    <w:rPr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locked/>
    <w:rsid w:val="00D21E53"/>
    <w:rPr>
      <w:vertAlign w:val="superscript"/>
    </w:rPr>
  </w:style>
  <w:style w:type="table" w:styleId="TabelleEinfach3">
    <w:name w:val="Table Simple 3"/>
    <w:basedOn w:val="NormaleTabelle"/>
    <w:uiPriority w:val="99"/>
    <w:semiHidden/>
    <w:unhideWhenUsed/>
    <w:locked/>
    <w:rsid w:val="00E56E34"/>
    <w:pPr>
      <w:spacing w:line="240" w:lineRule="auto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character" w:styleId="Hyperlink">
    <w:name w:val="Hyperlink"/>
    <w:basedOn w:val="Absatz-Standardschriftart"/>
    <w:uiPriority w:val="99"/>
    <w:semiHidden/>
    <w:unhideWhenUsed/>
    <w:locked/>
    <w:rsid w:val="0058434F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de-DE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numbering" w:customStyle="1" w:styleId="KMTimesNewRoman8">
    <w:name w:val="0-Nummerierungberschriften"/>
    <w:pPr>
      <w:numPr>
        <w:numId w:val="17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oleObject" Target="embeddings/oleObject1.bin"/><Relationship Id="rId18" Type="http://schemas.openxmlformats.org/officeDocument/2006/relationships/image" Target="media/image4.wmf"/><Relationship Id="rId26" Type="http://schemas.openxmlformats.org/officeDocument/2006/relationships/footer" Target="footer1.xml"/><Relationship Id="rId39" Type="http://schemas.openxmlformats.org/officeDocument/2006/relationships/image" Target="media/image19.png"/><Relationship Id="rId3" Type="http://schemas.openxmlformats.org/officeDocument/2006/relationships/numbering" Target="numbering.xml"/><Relationship Id="rId21" Type="http://schemas.openxmlformats.org/officeDocument/2006/relationships/oleObject" Target="embeddings/oleObject5.bin"/><Relationship Id="rId34" Type="http://schemas.openxmlformats.org/officeDocument/2006/relationships/image" Target="media/image14.png"/><Relationship Id="rId42" Type="http://schemas.openxmlformats.org/officeDocument/2006/relationships/chart" Target="charts/chart1.xml"/><Relationship Id="rId7" Type="http://schemas.openxmlformats.org/officeDocument/2006/relationships/webSettings" Target="webSettings.xml"/><Relationship Id="rId12" Type="http://schemas.openxmlformats.org/officeDocument/2006/relationships/image" Target="media/image1.wmf"/><Relationship Id="rId17" Type="http://schemas.openxmlformats.org/officeDocument/2006/relationships/oleObject" Target="embeddings/oleObject3.bin"/><Relationship Id="rId25" Type="http://schemas.openxmlformats.org/officeDocument/2006/relationships/header" Target="header4.xml"/><Relationship Id="rId33" Type="http://schemas.openxmlformats.org/officeDocument/2006/relationships/image" Target="media/image13.png"/><Relationship Id="rId38" Type="http://schemas.openxmlformats.org/officeDocument/2006/relationships/image" Target="media/image18.png"/><Relationship Id="rId2" Type="http://schemas.openxmlformats.org/officeDocument/2006/relationships/customXml" Target="../customXml/item2.xml"/><Relationship Id="rId16" Type="http://schemas.openxmlformats.org/officeDocument/2006/relationships/image" Target="media/image3.wmf"/><Relationship Id="rId20" Type="http://schemas.openxmlformats.org/officeDocument/2006/relationships/image" Target="media/image5.wmf"/><Relationship Id="rId29" Type="http://schemas.openxmlformats.org/officeDocument/2006/relationships/image" Target="media/image9.png"/><Relationship Id="rId41" Type="http://schemas.openxmlformats.org/officeDocument/2006/relationships/hyperlink" Target="http://www.dge.de/" TargetMode="Externa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eader" Target="header2.xml"/><Relationship Id="rId24" Type="http://schemas.openxmlformats.org/officeDocument/2006/relationships/header" Target="header3.xml"/><Relationship Id="rId32" Type="http://schemas.openxmlformats.org/officeDocument/2006/relationships/image" Target="media/image12.png"/><Relationship Id="rId37" Type="http://schemas.openxmlformats.org/officeDocument/2006/relationships/image" Target="media/image17.png"/><Relationship Id="rId40" Type="http://schemas.openxmlformats.org/officeDocument/2006/relationships/image" Target="media/image20.png"/><Relationship Id="rId5" Type="http://schemas.microsoft.com/office/2007/relationships/stylesWithEffects" Target="stylesWithEffects.xml"/><Relationship Id="rId15" Type="http://schemas.openxmlformats.org/officeDocument/2006/relationships/oleObject" Target="embeddings/oleObject2.bin"/><Relationship Id="rId23" Type="http://schemas.openxmlformats.org/officeDocument/2006/relationships/oleObject" Target="embeddings/oleObject6.bin"/><Relationship Id="rId28" Type="http://schemas.openxmlformats.org/officeDocument/2006/relationships/image" Target="media/image8.png"/><Relationship Id="rId36" Type="http://schemas.openxmlformats.org/officeDocument/2006/relationships/image" Target="media/image16.png"/><Relationship Id="rId10" Type="http://schemas.openxmlformats.org/officeDocument/2006/relationships/header" Target="header1.xml"/><Relationship Id="rId19" Type="http://schemas.openxmlformats.org/officeDocument/2006/relationships/oleObject" Target="embeddings/oleObject4.bin"/><Relationship Id="rId31" Type="http://schemas.openxmlformats.org/officeDocument/2006/relationships/image" Target="media/image11.png"/><Relationship Id="rId44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2.wmf"/><Relationship Id="rId22" Type="http://schemas.openxmlformats.org/officeDocument/2006/relationships/image" Target="media/image6.wmf"/><Relationship Id="rId27" Type="http://schemas.openxmlformats.org/officeDocument/2006/relationships/image" Target="media/image7.png"/><Relationship Id="rId30" Type="http://schemas.openxmlformats.org/officeDocument/2006/relationships/image" Target="media/image10.png"/><Relationship Id="rId35" Type="http://schemas.openxmlformats.org/officeDocument/2006/relationships/image" Target="media/image15.png"/><Relationship Id="rId43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W\AppData\Local\Temp\Formatvorlage_6BG_HR_20141125.dotx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Arbeitsmappe1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DE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7471471270470987"/>
          <c:y val="4.3130103175727845E-2"/>
          <c:w val="0.64477428525893032"/>
          <c:h val="0.86270835263239154"/>
        </c:manualLayout>
      </c:layout>
      <c:barChart>
        <c:barDir val="bar"/>
        <c:grouping val="clustered"/>
        <c:varyColors val="0"/>
        <c:ser>
          <c:idx val="0"/>
          <c:order val="0"/>
          <c:invertIfNegative val="0"/>
          <c:cat>
            <c:strRef>
              <c:f>Blatt1!$A$2:$A$12</c:f>
              <c:strCache>
                <c:ptCount val="11"/>
                <c:pt idx="0">
                  <c:v>0 bis 4 Monate</c:v>
                </c:pt>
                <c:pt idx="1">
                  <c:v>4 bis unter 12 Monate</c:v>
                </c:pt>
                <c:pt idx="2">
                  <c:v>1 bis unter 4 Jahre</c:v>
                </c:pt>
                <c:pt idx="3">
                  <c:v>4 bis unter 7 Jahre</c:v>
                </c:pt>
                <c:pt idx="4">
                  <c:v>7 bis unter 10 Jahre</c:v>
                </c:pt>
                <c:pt idx="5">
                  <c:v>10 bis unter 13 Jahre</c:v>
                </c:pt>
                <c:pt idx="6">
                  <c:v>13 bis unter 15 Jahre</c:v>
                </c:pt>
                <c:pt idx="7">
                  <c:v>15 bis unter 19 Jahre</c:v>
                </c:pt>
                <c:pt idx="8">
                  <c:v>19 bis unter 25 Jahre</c:v>
                </c:pt>
                <c:pt idx="9">
                  <c:v>25 bis unter 51 Jahre</c:v>
                </c:pt>
                <c:pt idx="10">
                  <c:v>51 bis unter 65 Jahre</c:v>
                </c:pt>
              </c:strCache>
            </c:strRef>
          </c:cat>
          <c:val>
            <c:numRef>
              <c:f>Blatt1!$B$2:$B$12</c:f>
              <c:numCache>
                <c:formatCode>General</c:formatCode>
                <c:ptCount val="11"/>
                <c:pt idx="0">
                  <c:v>45</c:v>
                </c:pt>
                <c:pt idx="1">
                  <c:v>45</c:v>
                </c:pt>
                <c:pt idx="2">
                  <c:v>40</c:v>
                </c:pt>
                <c:pt idx="3">
                  <c:v>35</c:v>
                </c:pt>
                <c:pt idx="4">
                  <c:v>35</c:v>
                </c:pt>
                <c:pt idx="5">
                  <c:v>35</c:v>
                </c:pt>
                <c:pt idx="6">
                  <c:v>35</c:v>
                </c:pt>
                <c:pt idx="7">
                  <c:v>35</c:v>
                </c:pt>
                <c:pt idx="8">
                  <c:v>30</c:v>
                </c:pt>
                <c:pt idx="9">
                  <c:v>30</c:v>
                </c:pt>
                <c:pt idx="10">
                  <c:v>30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8894208"/>
        <c:axId val="24678400"/>
      </c:barChart>
      <c:catAx>
        <c:axId val="208894208"/>
        <c:scaling>
          <c:orientation val="minMax"/>
        </c:scaling>
        <c:delete val="0"/>
        <c:axPos val="l"/>
        <c:majorTickMark val="out"/>
        <c:minorTickMark val="none"/>
        <c:tickLblPos val="nextTo"/>
        <c:crossAx val="24678400"/>
        <c:crosses val="autoZero"/>
        <c:auto val="1"/>
        <c:lblAlgn val="ctr"/>
        <c:lblOffset val="100"/>
        <c:noMultiLvlLbl val="0"/>
      </c:catAx>
      <c:valAx>
        <c:axId val="24678400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crossAx val="208894208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BC74CEFA-CCCA-4537-A3FD-05B3962B5B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Formatvorlage_6BG_HR_20141125.dotx</Template>
  <TotalTime>0</TotalTime>
  <Pages>24</Pages>
  <Words>2736</Words>
  <Characters>17241</Characters>
  <Application>Microsoft Office Word</Application>
  <DocSecurity>0</DocSecurity>
  <Lines>143</Lines>
  <Paragraphs>39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IZLBW</Company>
  <LinksUpToDate>false</LinksUpToDate>
  <CharactersWithSpaces>19938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EW</dc:creator>
  <cp:lastModifiedBy>Kettnaker, Beate (LS)</cp:lastModifiedBy>
  <cp:revision>33</cp:revision>
  <cp:lastPrinted>2015-02-24T14:10:00Z</cp:lastPrinted>
  <dcterms:created xsi:type="dcterms:W3CDTF">2015-01-21T11:00:00Z</dcterms:created>
  <dcterms:modified xsi:type="dcterms:W3CDTF">2015-04-14T12:13:00Z</dcterms:modified>
</cp:coreProperties>
</file>