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44231" w:rsidRPr="00FC6BAD" w:rsidRDefault="00A44231" w:rsidP="006679C1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Check-In: Wärmeempfinden</w:t>
      </w:r>
      <w:r w:rsidR="006679C1" w:rsidRPr="006679C1">
        <w:rPr>
          <w:rFonts w:ascii="Arial" w:hAnsi="Arial" w:cs="Arial"/>
          <w:b/>
        </w:rPr>
        <w:t xml:space="preserve"> </w:t>
      </w:r>
      <w:r w:rsidR="006679C1">
        <w:rPr>
          <w:rFonts w:ascii="Arial" w:hAnsi="Arial" w:cs="Arial"/>
          <w:b/>
        </w:rPr>
        <w:tab/>
        <w:t>A</w:t>
      </w:r>
    </w:p>
    <w:p w:rsidR="009146EC" w:rsidRDefault="009146EC" w:rsidP="00497865">
      <w:pPr>
        <w:rPr>
          <w:rFonts w:ascii="Arial" w:hAnsi="Arial" w:cs="Arial"/>
        </w:rPr>
      </w:pPr>
    </w:p>
    <w:p w:rsidR="00A44231" w:rsidRDefault="00A44231" w:rsidP="00A44231">
      <w:pPr>
        <w:jc w:val="center"/>
        <w:rPr>
          <w:rFonts w:ascii="Arial" w:hAnsi="Arial" w:cs="Arial"/>
        </w:rPr>
      </w:pPr>
      <w:r w:rsidRPr="00A44231"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>
                <wp:extent cx="3600000" cy="2853016"/>
                <wp:effectExtent l="0" t="0" r="635" b="5080"/>
                <wp:docPr id="15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2853016"/>
                          <a:chOff x="0" y="0"/>
                          <a:chExt cx="3600000" cy="2853016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600000" cy="2706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9"/>
                        <wps:cNvSpPr txBox="1"/>
                        <wps:spPr>
                          <a:xfrm>
                            <a:off x="2484296" y="2673311"/>
                            <a:ext cx="1115616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4231" w:rsidRPr="00A44231" w:rsidRDefault="00A44231" w:rsidP="00A44231">
                              <w:pPr>
                                <w:pStyle w:val="StandardWeb"/>
                                <w:spacing w:before="0" w:beforeAutospacing="0" w:after="120" w:afterAutospacing="0"/>
                                <w:jc w:val="right"/>
                                <w:rPr>
                                  <w:sz w:val="20"/>
                                </w:rPr>
                              </w:pPr>
                              <w:r w:rsidRPr="00A44231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  <w:szCs w:val="20"/>
                                </w:rPr>
                                <w:t xml:space="preserve">C.-J. </w:t>
                              </w:r>
                              <w:proofErr w:type="spellStart"/>
                              <w:r w:rsidRPr="00A44231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  <w:szCs w:val="20"/>
                                </w:rPr>
                                <w:t>Pardall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4" o:spid="_x0000_s1026" style="width:283.45pt;height:224.65pt;mso-position-horizontal-relative:char;mso-position-vertical-relative:line" coordsize="36000,28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36000;height:2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28wDDAAAA2gAAAA8AAABkcnMvZG93bnJldi54bWxEj0FrwkAUhO8F/8PyBG91Y8BSoquIYPXS&#10;Q2OLeHtmn0lw922aXU36711B6HGYmW+Y+bK3Rtyo9bVjBZNxAoK4cLrmUsH3fvP6DsIHZI3GMSn4&#10;Iw/LxeBljpl2HX/RLQ+liBD2GSqoQmgyKX1RkUU/dg1x9M6utRiibEupW+wi3BqZJsmbtFhzXKiw&#10;oXVFxSW/WgX28nPoC2O3p8/849ilv8ep2TZKjYb9agYiUB/+w8/2TitI4XEl3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bzAMMAAADa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left:24842;top:26733;width:1115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UPcIA&#10;AADaAAAADwAAAGRycy9kb3ducmV2LnhtbESPT4vCMBTE74LfIbwFb5quyipdo2hB8OLBPwePz+Zt&#10;W9q81CbW+u2NIOxxmJnfMItVZyrRUuMKywq+RxEI4tTqgjMF59N2OAfhPLLGyjIpeJKD1bLfW2Cs&#10;7YMP1B59JgKEXYwKcu/rWEqX5mTQjWxNHLw/2xj0QTaZ1A0+AtxUchxFP9JgwWEhx5qSnNLyeDcK&#10;LmWXGL+dba4l3Xb7zTRx7TVRavDVrX9BeOr8f/jT3mkFE3hfCT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RQ9wgAAANoAAAAPAAAAAAAAAAAAAAAAAJgCAABkcnMvZG93&#10;bnJldi54bWxQSwUGAAAAAAQABAD1AAAAhwMAAAAA&#10;" filled="f" stroked="f" strokeweight=".5pt">
                  <v:textbox inset="1mm,1mm,1mm,1mm">
                    <w:txbxContent>
                      <w:p w:rsidR="00A44231" w:rsidRPr="00A44231" w:rsidRDefault="00A44231" w:rsidP="00A44231">
                        <w:pPr>
                          <w:pStyle w:val="StandardWeb"/>
                          <w:spacing w:before="0" w:beforeAutospacing="0" w:after="120" w:afterAutospacing="0"/>
                          <w:jc w:val="right"/>
                          <w:rPr>
                            <w:sz w:val="20"/>
                          </w:rPr>
                        </w:pPr>
                        <w:r w:rsidRPr="00A44231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  <w:szCs w:val="20"/>
                          </w:rPr>
                          <w:t xml:space="preserve">C.-J. </w:t>
                        </w:r>
                        <w:proofErr w:type="spellStart"/>
                        <w:r w:rsidRPr="00A44231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  <w:szCs w:val="20"/>
                          </w:rPr>
                          <w:t>Pardall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44231" w:rsidRDefault="00A44231" w:rsidP="00497865">
      <w:pPr>
        <w:rPr>
          <w:rFonts w:ascii="Arial" w:hAnsi="Arial" w:cs="Arial"/>
        </w:rPr>
      </w:pPr>
    </w:p>
    <w:p w:rsidR="00A44231" w:rsidRPr="00A44231" w:rsidRDefault="00A44231" w:rsidP="00A44231">
      <w:pPr>
        <w:rPr>
          <w:rFonts w:ascii="Arial" w:hAnsi="Arial" w:cs="Arial"/>
        </w:rPr>
      </w:pPr>
      <w:r w:rsidRPr="00A44231">
        <w:rPr>
          <w:rFonts w:ascii="Arial" w:hAnsi="Arial" w:cs="Arial"/>
        </w:rPr>
        <w:t>Bei Pias Roller ist ein Griff abgegangen. Die eine Seite des Lenkers fühlt sich viel kälter an als die andere.</w:t>
      </w:r>
    </w:p>
    <w:p w:rsidR="00A44231" w:rsidRDefault="00A44231" w:rsidP="00A44231">
      <w:pPr>
        <w:rPr>
          <w:rFonts w:ascii="Arial" w:hAnsi="Arial" w:cs="Arial"/>
        </w:rPr>
      </w:pPr>
    </w:p>
    <w:p w:rsidR="00A44231" w:rsidRDefault="00A44231" w:rsidP="00A44231">
      <w:pPr>
        <w:rPr>
          <w:rFonts w:ascii="Arial" w:hAnsi="Arial" w:cs="Arial"/>
        </w:rPr>
      </w:pPr>
      <w:r w:rsidRPr="00A44231">
        <w:rPr>
          <w:rFonts w:ascii="Arial" w:hAnsi="Arial" w:cs="Arial"/>
        </w:rPr>
        <w:t>Erkläre.</w:t>
      </w:r>
    </w:p>
    <w:p w:rsidR="00A44231" w:rsidRDefault="00A44231" w:rsidP="00497865">
      <w:pPr>
        <w:rPr>
          <w:rFonts w:ascii="Arial" w:hAnsi="Arial" w:cs="Arial"/>
        </w:rPr>
      </w:pPr>
    </w:p>
    <w:p w:rsidR="00A44231" w:rsidRDefault="00A44231" w:rsidP="00497865">
      <w:pPr>
        <w:rPr>
          <w:rFonts w:ascii="Arial" w:hAnsi="Arial" w:cs="Arial"/>
        </w:rPr>
      </w:pPr>
    </w:p>
    <w:p w:rsidR="00A44231" w:rsidRDefault="00A44231" w:rsidP="00A44231">
      <w:pPr>
        <w:rPr>
          <w:rFonts w:ascii="Arial" w:hAnsi="Arial" w:cs="Arial"/>
        </w:rPr>
      </w:pPr>
    </w:p>
    <w:p w:rsidR="0077761E" w:rsidRDefault="0077761E" w:rsidP="00497865">
      <w:pPr>
        <w:rPr>
          <w:rFonts w:ascii="Arial" w:hAnsi="Arial" w:cs="Arial"/>
        </w:rPr>
      </w:pPr>
    </w:p>
    <w:p w:rsidR="00A44231" w:rsidRDefault="00A44231" w:rsidP="00497865">
      <w:pPr>
        <w:rPr>
          <w:rFonts w:ascii="Arial" w:hAnsi="Arial" w:cs="Arial"/>
        </w:rPr>
      </w:pPr>
    </w:p>
    <w:p w:rsidR="00A44231" w:rsidRDefault="00A44231" w:rsidP="00497865">
      <w:pPr>
        <w:rPr>
          <w:rFonts w:ascii="Arial" w:hAnsi="Arial" w:cs="Arial"/>
        </w:rPr>
      </w:pPr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A44231" w:rsidTr="00A44231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A44231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9209EA" w:rsidRPr="00A44231" w:rsidRDefault="00A44231" w:rsidP="00A44231">
            <w:pPr>
              <w:jc w:val="center"/>
              <w:rPr>
                <w:rFonts w:ascii="Arial" w:hAnsi="Arial" w:cs="Arial"/>
              </w:rPr>
            </w:pPr>
            <w:r w:rsidRPr="00A44231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9209EA" w:rsidRPr="00A44231" w:rsidRDefault="00A44231" w:rsidP="00A44231">
            <w:pPr>
              <w:jc w:val="center"/>
              <w:rPr>
                <w:rFonts w:ascii="Arial" w:hAnsi="Arial" w:cs="Arial"/>
              </w:rPr>
            </w:pPr>
            <w:r w:rsidRPr="00A44231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A44231" w:rsidTr="00A44231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9209EA" w:rsidRPr="00A44231" w:rsidRDefault="00A44231" w:rsidP="00A44231">
            <w:pPr>
              <w:rPr>
                <w:rFonts w:ascii="Arial" w:hAnsi="Arial" w:cs="Arial"/>
                <w:b/>
              </w:rPr>
            </w:pPr>
            <w:r w:rsidRPr="00A44231">
              <w:rPr>
                <w:rFonts w:ascii="Arial" w:hAnsi="Arial" w:cs="Arial"/>
                <w:b/>
              </w:rPr>
              <w:t>Das Wärmeempfinden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A44231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A44231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7761E" w:rsidRPr="0077761E" w:rsidRDefault="0077761E" w:rsidP="0077761E">
      <w:pPr>
        <w:rPr>
          <w:rFonts w:ascii="Arial" w:hAnsi="Arial" w:cs="Arial"/>
        </w:rPr>
      </w:pPr>
    </w:p>
    <w:p w:rsidR="00A44231" w:rsidRPr="00FC6BAD" w:rsidRDefault="00A44231" w:rsidP="006679C1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Check-In: Wärmeempfinden</w:t>
      </w:r>
      <w:r w:rsidR="006679C1" w:rsidRPr="006679C1">
        <w:rPr>
          <w:rFonts w:ascii="Arial" w:hAnsi="Arial" w:cs="Arial"/>
          <w:b/>
        </w:rPr>
        <w:t xml:space="preserve"> </w:t>
      </w:r>
      <w:r w:rsidR="006679C1">
        <w:rPr>
          <w:rFonts w:ascii="Arial" w:hAnsi="Arial" w:cs="Arial"/>
          <w:b/>
        </w:rPr>
        <w:tab/>
        <w:t>B</w:t>
      </w:r>
    </w:p>
    <w:p w:rsidR="00A44231" w:rsidRDefault="00A44231" w:rsidP="00497865">
      <w:pPr>
        <w:rPr>
          <w:rFonts w:ascii="Arial" w:hAnsi="Arial" w:cs="Arial"/>
        </w:rPr>
      </w:pPr>
    </w:p>
    <w:p w:rsidR="00A44231" w:rsidRDefault="00A44231" w:rsidP="00A44231">
      <w:pPr>
        <w:jc w:val="center"/>
        <w:rPr>
          <w:rFonts w:ascii="Arial" w:hAnsi="Arial" w:cs="Arial"/>
        </w:rPr>
      </w:pPr>
      <w:bookmarkStart w:id="0" w:name="_GoBack"/>
      <w:r w:rsidRPr="00A44231"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>
                <wp:extent cx="3561422" cy="3752801"/>
                <wp:effectExtent l="0" t="0" r="1270" b="635"/>
                <wp:docPr id="1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422" cy="3752801"/>
                          <a:chOff x="0" y="0"/>
                          <a:chExt cx="3561422" cy="3752801"/>
                        </a:xfrm>
                      </wpg:grpSpPr>
                      <wps:wsp>
                        <wps:cNvPr id="4" name="Textfeld 9"/>
                        <wps:cNvSpPr txBox="1"/>
                        <wps:spPr>
                          <a:xfrm>
                            <a:off x="2445806" y="3573096"/>
                            <a:ext cx="1115616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4231" w:rsidRPr="00A44231" w:rsidRDefault="00A44231" w:rsidP="00A44231">
                              <w:pPr>
                                <w:pStyle w:val="StandardWeb"/>
                                <w:spacing w:before="0" w:beforeAutospacing="0" w:after="120" w:afterAutospacing="0"/>
                                <w:jc w:val="right"/>
                                <w:rPr>
                                  <w:sz w:val="20"/>
                                </w:rPr>
                              </w:pPr>
                              <w:r w:rsidRPr="00A44231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  <w:szCs w:val="20"/>
                                </w:rPr>
                                <w:t xml:space="preserve">C.-J. </w:t>
                              </w:r>
                              <w:proofErr w:type="spellStart"/>
                              <w:r w:rsidRPr="00A44231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  <w:szCs w:val="20"/>
                                </w:rPr>
                                <w:t>Pardall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"/>
                          <a:stretch/>
                        </pic:blipFill>
                        <pic:spPr>
                          <a:xfrm rot="5400000">
                            <a:off x="-19289" y="19289"/>
                            <a:ext cx="3600000" cy="35614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3" o:spid="_x0000_s1029" style="width:280.45pt;height:295.5pt;mso-position-horizontal-relative:char;mso-position-vertical-relative:line" coordsize="35614,3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30" type="#_x0000_t202" style="position:absolute;left:24458;top:35730;width:11156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MScMA&#10;AADaAAAADwAAAGRycy9kb3ducmV2LnhtbESPzWrDMBCE74W+g9hCb7WcEJrgRAmJIeBLD/k55Li2&#10;NraxtXIs1XbfPioUehxm5htms5tMKwbqXW1ZwSyKQRAXVtdcKrhejh8rEM4ja2wtk4IfcrDbvr5s&#10;MNF25BMNZ1+KAGGXoILK+y6R0hUVGXSR7YiDd7e9QR9kX0rd4xjgppXzOP6UBmsOCxV2lFZUNOdv&#10;o+DWTKnxx+Uhb+iRfR0WqRvyVKn3t2m/BuFp8v/hv3amFSzg90q4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iMScMAAADaAAAADwAAAAAAAAAAAAAAAACYAgAAZHJzL2Rv&#10;d25yZXYueG1sUEsFBgAAAAAEAAQA9QAAAIgDAAAAAA==&#10;" filled="f" stroked="f" strokeweight=".5pt">
                  <v:textbox inset="1mm,1mm,1mm,1mm">
                    <w:txbxContent>
                      <w:p w:rsidR="00A44231" w:rsidRPr="00A44231" w:rsidRDefault="00A44231" w:rsidP="00A44231">
                        <w:pPr>
                          <w:pStyle w:val="StandardWeb"/>
                          <w:spacing w:before="0" w:beforeAutospacing="0" w:after="120" w:afterAutospacing="0"/>
                          <w:jc w:val="right"/>
                          <w:rPr>
                            <w:sz w:val="20"/>
                          </w:rPr>
                        </w:pPr>
                        <w:r w:rsidRPr="00A44231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  <w:szCs w:val="20"/>
                          </w:rPr>
                          <w:t xml:space="preserve">C.-J. </w:t>
                        </w:r>
                        <w:proofErr w:type="spellStart"/>
                        <w:r w:rsidRPr="00A44231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  <w:szCs w:val="20"/>
                          </w:rPr>
                          <w:t>Pardall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31" type="#_x0000_t75" style="position:absolute;left:-193;top:193;width:36000;height:356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Z0TBAAAA2gAAAA8AAABkcnMvZG93bnJldi54bWxEj09rAjEUxO9Cv0N4hd4024KLrkZRodaj&#10;f0rPj81zs7h52W6ixm9vBMHjMDO/YabzaBtxoc7XjhV8DjIQxKXTNVcKfg/f/REIH5A1No5JwY08&#10;zGdvvSkW2l15R5d9qESCsC9QgQmhLaT0pSGLfuBa4uQdXWcxJNlVUnd4TXDbyK8sy6XFmtOCwZZW&#10;hsrT/mwV/P1k+bpZ/o/QyHG+2sa4HG52Sn28x8UERKAYXuFne6MVDOFxJd0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QZ0TBAAAA2gAAAA8AAAAAAAAAAAAAAAAAnwIA&#10;AGRycy9kb3ducmV2LnhtbFBLBQYAAAAABAAEAPcAAACNAwAAAAA=&#10;">
                  <v:imagedata r:id="rId12" o:title="" cropright="-1f"/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A44231" w:rsidRDefault="00A44231" w:rsidP="00497865">
      <w:pPr>
        <w:rPr>
          <w:rFonts w:ascii="Arial" w:hAnsi="Arial" w:cs="Arial"/>
        </w:rPr>
      </w:pPr>
    </w:p>
    <w:p w:rsidR="00A44231" w:rsidRDefault="00A44231" w:rsidP="00A44231">
      <w:pPr>
        <w:rPr>
          <w:rFonts w:ascii="Arial" w:hAnsi="Arial" w:cs="Arial"/>
        </w:rPr>
      </w:pPr>
      <w:r w:rsidRPr="00A44231">
        <w:rPr>
          <w:rFonts w:ascii="Arial" w:hAnsi="Arial" w:cs="Arial"/>
        </w:rPr>
        <w:t>Barfuß fühlt es sich auf der Badematte wärmer an als auf den Fliesen.</w:t>
      </w:r>
    </w:p>
    <w:p w:rsidR="00A44231" w:rsidRPr="00A44231" w:rsidRDefault="00A44231" w:rsidP="00A44231">
      <w:pPr>
        <w:rPr>
          <w:rFonts w:ascii="Arial" w:hAnsi="Arial" w:cs="Arial"/>
        </w:rPr>
      </w:pPr>
    </w:p>
    <w:p w:rsidR="00A44231" w:rsidRPr="00A44231" w:rsidRDefault="00A44231" w:rsidP="00A44231">
      <w:pPr>
        <w:rPr>
          <w:rFonts w:ascii="Arial" w:hAnsi="Arial" w:cs="Arial"/>
        </w:rPr>
      </w:pPr>
      <w:r w:rsidRPr="00A44231">
        <w:rPr>
          <w:rFonts w:ascii="Arial" w:hAnsi="Arial" w:cs="Arial"/>
        </w:rPr>
        <w:t xml:space="preserve">Erkläre. </w:t>
      </w:r>
    </w:p>
    <w:p w:rsidR="00A44231" w:rsidRDefault="00A44231" w:rsidP="00A44231">
      <w:pPr>
        <w:rPr>
          <w:rFonts w:ascii="Arial" w:hAnsi="Arial" w:cs="Arial"/>
        </w:rPr>
      </w:pPr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A44231" w:rsidTr="005E0BB2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A44231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A44231" w:rsidRDefault="00A44231" w:rsidP="005E0BB2">
            <w:pPr>
              <w:jc w:val="center"/>
              <w:rPr>
                <w:rFonts w:ascii="Arial" w:hAnsi="Arial" w:cs="Arial"/>
              </w:rPr>
            </w:pPr>
            <w:r w:rsidRPr="00A44231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A44231" w:rsidRDefault="00A44231" w:rsidP="005E0BB2">
            <w:pPr>
              <w:jc w:val="center"/>
              <w:rPr>
                <w:rFonts w:ascii="Arial" w:hAnsi="Arial" w:cs="Arial"/>
              </w:rPr>
            </w:pPr>
            <w:r w:rsidRPr="00A44231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A44231" w:rsidTr="005E0BB2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A44231" w:rsidRPr="00A44231" w:rsidRDefault="00A44231" w:rsidP="005E0BB2">
            <w:pPr>
              <w:rPr>
                <w:rFonts w:ascii="Arial" w:hAnsi="Arial" w:cs="Arial"/>
                <w:b/>
              </w:rPr>
            </w:pPr>
            <w:r w:rsidRPr="00A44231">
              <w:rPr>
                <w:rFonts w:ascii="Arial" w:hAnsi="Arial" w:cs="Arial"/>
                <w:b/>
              </w:rPr>
              <w:t>Das Wärmeempfinden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A44231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A44231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44231" w:rsidRPr="00497865" w:rsidRDefault="00A44231" w:rsidP="00A44231">
      <w:pPr>
        <w:rPr>
          <w:rFonts w:ascii="Arial" w:hAnsi="Arial" w:cs="Arial"/>
        </w:rPr>
      </w:pPr>
    </w:p>
    <w:sectPr w:rsidR="00A44231" w:rsidRPr="00497865" w:rsidSect="00A44231">
      <w:footerReference w:type="default" r:id="rId13"/>
      <w:pgSz w:w="16838" w:h="11906" w:orient="landscape"/>
      <w:pgMar w:top="1134" w:right="1134" w:bottom="1134" w:left="1134" w:header="709" w:footer="709" w:gutter="0"/>
      <w:cols w:num="2" w:space="2268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464" w:rsidRDefault="004A7464" w:rsidP="005A45C8">
      <w:r>
        <w:separator/>
      </w:r>
    </w:p>
  </w:endnote>
  <w:endnote w:type="continuationSeparator" w:id="0">
    <w:p w:rsidR="004A7464" w:rsidRDefault="004A7464" w:rsidP="005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C8" w:rsidRPr="00144B9C" w:rsidRDefault="006679C1" w:rsidP="00A44231">
    <w:pPr>
      <w:pStyle w:val="Fuzeile"/>
      <w:tabs>
        <w:tab w:val="clear" w:pos="4536"/>
        <w:tab w:val="clear" w:pos="9072"/>
        <w:tab w:val="right" w:pos="14459"/>
      </w:tabs>
      <w:rPr>
        <w:rFonts w:ascii="Helvetica" w:hAnsi="Helvetica"/>
        <w:color w:val="999999"/>
        <w:sz w:val="18"/>
      </w:rPr>
    </w:pPr>
    <w:r>
      <w:rPr>
        <w:rFonts w:ascii="Helvetica" w:hAnsi="Helvetica"/>
        <w:color w:val="999999"/>
        <w:sz w:val="18"/>
      </w:rPr>
      <w:t>ZPG BNT 2017</w:t>
    </w:r>
    <w:r w:rsidR="00144B9C" w:rsidRPr="003215FD">
      <w:rPr>
        <w:rFonts w:ascii="Helvetica" w:hAnsi="Helvetica"/>
        <w:color w:val="999999"/>
        <w:sz w:val="18"/>
      </w:rPr>
      <w:tab/>
    </w:r>
    <w:r w:rsidR="009146EC">
      <w:rPr>
        <w:rFonts w:ascii="Helvetica" w:hAnsi="Helvetica"/>
        <w:color w:val="999999"/>
        <w:sz w:val="18"/>
      </w:rPr>
      <w:fldChar w:fldCharType="begin"/>
    </w:r>
    <w:r w:rsidR="009146EC">
      <w:rPr>
        <w:rFonts w:ascii="Helvetica" w:hAnsi="Helvetica"/>
        <w:color w:val="999999"/>
        <w:sz w:val="18"/>
      </w:rPr>
      <w:instrText xml:space="preserve"> FILENAME   \* MERGEFORMAT </w:instrText>
    </w:r>
    <w:r w:rsidR="009146EC">
      <w:rPr>
        <w:rFonts w:ascii="Helvetica" w:hAnsi="Helvetica"/>
        <w:color w:val="999999"/>
        <w:sz w:val="18"/>
      </w:rPr>
      <w:fldChar w:fldCharType="separate"/>
    </w:r>
    <w:r w:rsidR="009E0034">
      <w:rPr>
        <w:rFonts w:ascii="Helvetica" w:hAnsi="Helvetica"/>
        <w:noProof/>
        <w:color w:val="999999"/>
        <w:sz w:val="18"/>
      </w:rPr>
      <w:t>4416_Check-In_AB_Waermeempfinden.docx</w:t>
    </w:r>
    <w:r w:rsidR="009146EC">
      <w:rPr>
        <w:rFonts w:ascii="Helvetica" w:hAnsi="Helvetica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464" w:rsidRDefault="004A7464" w:rsidP="005A45C8">
      <w:r>
        <w:separator/>
      </w:r>
    </w:p>
  </w:footnote>
  <w:footnote w:type="continuationSeparator" w:id="0">
    <w:p w:rsidR="004A7464" w:rsidRDefault="004A7464" w:rsidP="005A4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C668BA"/>
    <w:multiLevelType w:val="hybridMultilevel"/>
    <w:tmpl w:val="F7B6A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B40E0A"/>
    <w:multiLevelType w:val="hybridMultilevel"/>
    <w:tmpl w:val="8FEE2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566DF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937CC9"/>
    <w:multiLevelType w:val="hybridMultilevel"/>
    <w:tmpl w:val="ED7AF0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A05511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30A96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83B479C"/>
    <w:multiLevelType w:val="hybridMultilevel"/>
    <w:tmpl w:val="CB96C19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063139"/>
    <w:multiLevelType w:val="hybridMultilevel"/>
    <w:tmpl w:val="3CC26C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D160A17"/>
    <w:multiLevelType w:val="hybridMultilevel"/>
    <w:tmpl w:val="9FD41B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FD4019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127D8"/>
    <w:multiLevelType w:val="hybridMultilevel"/>
    <w:tmpl w:val="70A87E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FB2118"/>
    <w:multiLevelType w:val="hybridMultilevel"/>
    <w:tmpl w:val="9C6664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272CFE"/>
    <w:multiLevelType w:val="hybridMultilevel"/>
    <w:tmpl w:val="88D82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D84DFF"/>
    <w:multiLevelType w:val="hybridMultilevel"/>
    <w:tmpl w:val="FC96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32197"/>
    <w:multiLevelType w:val="hybridMultilevel"/>
    <w:tmpl w:val="A7D400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5D5E02"/>
    <w:multiLevelType w:val="hybridMultilevel"/>
    <w:tmpl w:val="8C04D9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BE2A29"/>
    <w:multiLevelType w:val="hybridMultilevel"/>
    <w:tmpl w:val="A0EE6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4E4233"/>
    <w:multiLevelType w:val="hybridMultilevel"/>
    <w:tmpl w:val="A2DC3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585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24431"/>
    <w:multiLevelType w:val="hybridMultilevel"/>
    <w:tmpl w:val="A8AE9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84CBF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B60F6"/>
    <w:multiLevelType w:val="hybridMultilevel"/>
    <w:tmpl w:val="7BFE42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627463"/>
    <w:multiLevelType w:val="hybridMultilevel"/>
    <w:tmpl w:val="123AB23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AD84CA8"/>
    <w:multiLevelType w:val="hybridMultilevel"/>
    <w:tmpl w:val="0B9261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FC1406"/>
    <w:multiLevelType w:val="hybridMultilevel"/>
    <w:tmpl w:val="A6FA5B14"/>
    <w:lvl w:ilvl="0" w:tplc="DCB822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6F17158"/>
    <w:multiLevelType w:val="hybridMultilevel"/>
    <w:tmpl w:val="2780A94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D09331A"/>
    <w:multiLevelType w:val="hybridMultilevel"/>
    <w:tmpl w:val="3E26A5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D364423"/>
    <w:multiLevelType w:val="hybridMultilevel"/>
    <w:tmpl w:val="71B21EE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D7B2878"/>
    <w:multiLevelType w:val="hybridMultilevel"/>
    <w:tmpl w:val="78DE546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29"/>
  </w:num>
  <w:num w:numId="8">
    <w:abstractNumId w:val="32"/>
  </w:num>
  <w:num w:numId="9">
    <w:abstractNumId w:val="15"/>
  </w:num>
  <w:num w:numId="10">
    <w:abstractNumId w:val="16"/>
  </w:num>
  <w:num w:numId="11">
    <w:abstractNumId w:val="28"/>
  </w:num>
  <w:num w:numId="12">
    <w:abstractNumId w:val="30"/>
  </w:num>
  <w:num w:numId="13">
    <w:abstractNumId w:val="12"/>
  </w:num>
  <w:num w:numId="14">
    <w:abstractNumId w:val="31"/>
  </w:num>
  <w:num w:numId="15">
    <w:abstractNumId w:val="33"/>
  </w:num>
  <w:num w:numId="16">
    <w:abstractNumId w:val="21"/>
  </w:num>
  <w:num w:numId="17">
    <w:abstractNumId w:val="24"/>
  </w:num>
  <w:num w:numId="18">
    <w:abstractNumId w:val="18"/>
  </w:num>
  <w:num w:numId="19">
    <w:abstractNumId w:val="22"/>
  </w:num>
  <w:num w:numId="20">
    <w:abstractNumId w:val="6"/>
  </w:num>
  <w:num w:numId="21">
    <w:abstractNumId w:val="19"/>
  </w:num>
  <w:num w:numId="22">
    <w:abstractNumId w:val="20"/>
  </w:num>
  <w:num w:numId="23">
    <w:abstractNumId w:val="26"/>
  </w:num>
  <w:num w:numId="24">
    <w:abstractNumId w:val="7"/>
  </w:num>
  <w:num w:numId="25">
    <w:abstractNumId w:val="11"/>
  </w:num>
  <w:num w:numId="26">
    <w:abstractNumId w:val="23"/>
  </w:num>
  <w:num w:numId="27">
    <w:abstractNumId w:val="9"/>
  </w:num>
  <w:num w:numId="28">
    <w:abstractNumId w:val="25"/>
  </w:num>
  <w:num w:numId="29">
    <w:abstractNumId w:val="14"/>
  </w:num>
  <w:num w:numId="30">
    <w:abstractNumId w:val="8"/>
  </w:num>
  <w:num w:numId="31">
    <w:abstractNumId w:val="13"/>
  </w:num>
  <w:num w:numId="32">
    <w:abstractNumId w:val="17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9E"/>
    <w:rsid w:val="00033D71"/>
    <w:rsid w:val="00052D4B"/>
    <w:rsid w:val="00095F7B"/>
    <w:rsid w:val="000D3846"/>
    <w:rsid w:val="000D4FDE"/>
    <w:rsid w:val="000E3C08"/>
    <w:rsid w:val="001219E3"/>
    <w:rsid w:val="0013107F"/>
    <w:rsid w:val="001315F3"/>
    <w:rsid w:val="00144B9C"/>
    <w:rsid w:val="0014526B"/>
    <w:rsid w:val="001529CB"/>
    <w:rsid w:val="001610E4"/>
    <w:rsid w:val="001714C5"/>
    <w:rsid w:val="001E546C"/>
    <w:rsid w:val="001F734F"/>
    <w:rsid w:val="00211A06"/>
    <w:rsid w:val="0021409B"/>
    <w:rsid w:val="002C4FFA"/>
    <w:rsid w:val="002C6D81"/>
    <w:rsid w:val="002E3FBC"/>
    <w:rsid w:val="002F55D8"/>
    <w:rsid w:val="0030422B"/>
    <w:rsid w:val="003059B8"/>
    <w:rsid w:val="003074CB"/>
    <w:rsid w:val="003253AF"/>
    <w:rsid w:val="00325440"/>
    <w:rsid w:val="00333A7E"/>
    <w:rsid w:val="00380B02"/>
    <w:rsid w:val="00381CAA"/>
    <w:rsid w:val="00392692"/>
    <w:rsid w:val="003B624D"/>
    <w:rsid w:val="003B6553"/>
    <w:rsid w:val="003F358E"/>
    <w:rsid w:val="00403567"/>
    <w:rsid w:val="00406A00"/>
    <w:rsid w:val="00412C7D"/>
    <w:rsid w:val="004627DD"/>
    <w:rsid w:val="00466356"/>
    <w:rsid w:val="00494001"/>
    <w:rsid w:val="00497865"/>
    <w:rsid w:val="004A022E"/>
    <w:rsid w:val="004A7464"/>
    <w:rsid w:val="004A757B"/>
    <w:rsid w:val="004C2F71"/>
    <w:rsid w:val="00547A68"/>
    <w:rsid w:val="00584753"/>
    <w:rsid w:val="005A45C8"/>
    <w:rsid w:val="005D21CF"/>
    <w:rsid w:val="00600393"/>
    <w:rsid w:val="0065655B"/>
    <w:rsid w:val="006679C1"/>
    <w:rsid w:val="00671EDE"/>
    <w:rsid w:val="00673F41"/>
    <w:rsid w:val="006838D8"/>
    <w:rsid w:val="006901A8"/>
    <w:rsid w:val="006A4D9F"/>
    <w:rsid w:val="006C27CB"/>
    <w:rsid w:val="006E0072"/>
    <w:rsid w:val="006E5C15"/>
    <w:rsid w:val="00710404"/>
    <w:rsid w:val="0071409E"/>
    <w:rsid w:val="00761763"/>
    <w:rsid w:val="0077761E"/>
    <w:rsid w:val="00785C08"/>
    <w:rsid w:val="007A6566"/>
    <w:rsid w:val="007D0F4F"/>
    <w:rsid w:val="007E6278"/>
    <w:rsid w:val="0083225F"/>
    <w:rsid w:val="00861D79"/>
    <w:rsid w:val="008839C5"/>
    <w:rsid w:val="00897120"/>
    <w:rsid w:val="008A0672"/>
    <w:rsid w:val="0090774B"/>
    <w:rsid w:val="00913CFF"/>
    <w:rsid w:val="009146EC"/>
    <w:rsid w:val="00915289"/>
    <w:rsid w:val="009209EA"/>
    <w:rsid w:val="009373E2"/>
    <w:rsid w:val="009621C4"/>
    <w:rsid w:val="00977D53"/>
    <w:rsid w:val="00993984"/>
    <w:rsid w:val="009B6008"/>
    <w:rsid w:val="009D473E"/>
    <w:rsid w:val="009D59F2"/>
    <w:rsid w:val="009E0034"/>
    <w:rsid w:val="009E248B"/>
    <w:rsid w:val="009F6BB9"/>
    <w:rsid w:val="00A145AE"/>
    <w:rsid w:val="00A44231"/>
    <w:rsid w:val="00A714BC"/>
    <w:rsid w:val="00AA7E33"/>
    <w:rsid w:val="00AD4FBC"/>
    <w:rsid w:val="00AE0C02"/>
    <w:rsid w:val="00AE5F85"/>
    <w:rsid w:val="00B15ECA"/>
    <w:rsid w:val="00B7556C"/>
    <w:rsid w:val="00B9424C"/>
    <w:rsid w:val="00B94AD1"/>
    <w:rsid w:val="00BA7D05"/>
    <w:rsid w:val="00BB1396"/>
    <w:rsid w:val="00BC0A4A"/>
    <w:rsid w:val="00BF56A0"/>
    <w:rsid w:val="00C34845"/>
    <w:rsid w:val="00C74049"/>
    <w:rsid w:val="00C8755D"/>
    <w:rsid w:val="00CB12AD"/>
    <w:rsid w:val="00CB4BA5"/>
    <w:rsid w:val="00CC168D"/>
    <w:rsid w:val="00CD2460"/>
    <w:rsid w:val="00CE0FFD"/>
    <w:rsid w:val="00CE56ED"/>
    <w:rsid w:val="00CE63E8"/>
    <w:rsid w:val="00CF7D9C"/>
    <w:rsid w:val="00D0114D"/>
    <w:rsid w:val="00D97A36"/>
    <w:rsid w:val="00DB5C34"/>
    <w:rsid w:val="00DF3E92"/>
    <w:rsid w:val="00DF5D47"/>
    <w:rsid w:val="00E10116"/>
    <w:rsid w:val="00E37DDD"/>
    <w:rsid w:val="00E55894"/>
    <w:rsid w:val="00E92D99"/>
    <w:rsid w:val="00F9135E"/>
    <w:rsid w:val="00FC6BAD"/>
    <w:rsid w:val="00FD143D"/>
    <w:rsid w:val="00FD5388"/>
    <w:rsid w:val="00F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7FBA4-FAAB-446A-8496-A45B4F29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</vt:lpstr>
    </vt:vector>
  </TitlesOfParts>
  <Company>Microsoft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</dc:title>
  <dc:creator>Carl-Julian Pardall</dc:creator>
  <cp:lastModifiedBy>Carl-Julian</cp:lastModifiedBy>
  <cp:revision>9</cp:revision>
  <cp:lastPrinted>1900-12-31T23:00:00Z</cp:lastPrinted>
  <dcterms:created xsi:type="dcterms:W3CDTF">2017-01-15T22:37:00Z</dcterms:created>
  <dcterms:modified xsi:type="dcterms:W3CDTF">2017-02-23T17:29:00Z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